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8931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2127"/>
        <w:gridCol w:w="2552"/>
        <w:gridCol w:w="1417"/>
        <w:gridCol w:w="2835"/>
      </w:tblGrid>
      <w:tr w:rsidR="004C4720" w:rsidRPr="00303778" w14:paraId="2D05FB44" w14:textId="77777777" w:rsidTr="00BD6E54">
        <w:tc>
          <w:tcPr>
            <w:tcW w:w="2127" w:type="dxa"/>
          </w:tcPr>
          <w:p w14:paraId="2A6D4C45" w14:textId="77777777" w:rsidR="004C4720" w:rsidRPr="00303778" w:rsidRDefault="004C4720" w:rsidP="007A711A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bookmarkStart w:id="0" w:name="_GoBack"/>
            <w:bookmarkEnd w:id="0"/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ФИО члена СНК</w:t>
            </w:r>
          </w:p>
        </w:tc>
        <w:tc>
          <w:tcPr>
            <w:tcW w:w="2552" w:type="dxa"/>
          </w:tcPr>
          <w:p w14:paraId="3E13BAD9" w14:textId="77777777" w:rsidR="004C4720" w:rsidRPr="00303778" w:rsidRDefault="004C4720" w:rsidP="007A711A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1417" w:type="dxa"/>
          </w:tcPr>
          <w:p w14:paraId="15F3F120" w14:textId="77777777" w:rsidR="004C4720" w:rsidRPr="00303778" w:rsidRDefault="004C4720" w:rsidP="007A711A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Результат участия</w:t>
            </w:r>
          </w:p>
        </w:tc>
        <w:tc>
          <w:tcPr>
            <w:tcW w:w="2835" w:type="dxa"/>
          </w:tcPr>
          <w:p w14:paraId="4A760761" w14:textId="25397F8C" w:rsidR="004C4720" w:rsidRPr="00303778" w:rsidRDefault="004C4720" w:rsidP="007A711A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Скан</w:t>
            </w:r>
            <w:r w:rsidR="004B07CF"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-копии подтверждающих документов</w:t>
            </w:r>
          </w:p>
        </w:tc>
      </w:tr>
      <w:tr w:rsidR="00603F61" w:rsidRPr="00303778" w14:paraId="15F832B9" w14:textId="77777777" w:rsidTr="00BD6E54">
        <w:trPr>
          <w:trHeight w:val="1063"/>
        </w:trPr>
        <w:tc>
          <w:tcPr>
            <w:tcW w:w="2127" w:type="dxa"/>
            <w:vMerge w:val="restart"/>
          </w:tcPr>
          <w:p w14:paraId="5985302D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Рудь Вячеслав Юрьевич</w:t>
            </w:r>
          </w:p>
        </w:tc>
        <w:tc>
          <w:tcPr>
            <w:tcW w:w="2552" w:type="dxa"/>
          </w:tcPr>
          <w:p w14:paraId="6C13321D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Кубок имени Академика </w:t>
            </w:r>
          </w:p>
          <w:p w14:paraId="62F07DB0" w14:textId="37766511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М.И. Перельмана</w:t>
            </w:r>
          </w:p>
          <w:p w14:paraId="217FA363" w14:textId="458D8F8A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12-17 апреля 2021 г.</w:t>
            </w:r>
          </w:p>
        </w:tc>
        <w:tc>
          <w:tcPr>
            <w:tcW w:w="1417" w:type="dxa"/>
          </w:tcPr>
          <w:p w14:paraId="38ABD12B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3 степени</w:t>
            </w:r>
          </w:p>
        </w:tc>
        <w:tc>
          <w:tcPr>
            <w:tcW w:w="2835" w:type="dxa"/>
          </w:tcPr>
          <w:p w14:paraId="32843BD5" w14:textId="77777777" w:rsidR="00603F61" w:rsidRPr="00303778" w:rsidRDefault="00D60822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hyperlink r:id="rId6" w:history="1">
              <w:r w:rsidR="00603F61" w:rsidRPr="00303778">
                <w:rPr>
                  <w:rStyle w:val="a4"/>
                  <w:rFonts w:ascii="Times New Roman" w:hAnsi="Times New Roman" w:cs="Times New Roman"/>
                  <w:sz w:val="24"/>
                  <w:szCs w:val="24"/>
                </w:rPr>
                <w:t>https://www.sechenov.ru/pressroom/news/itogi-kubka-mezhdunarodnoy-studencheskoy-khirurgicheskoy-olimpiady-im-akademika-m-i-perelmana-/</w:t>
              </w:r>
            </w:hyperlink>
          </w:p>
        </w:tc>
      </w:tr>
      <w:tr w:rsidR="00603F61" w:rsidRPr="00303778" w14:paraId="12CC837A" w14:textId="77777777" w:rsidTr="00BD6E54">
        <w:trPr>
          <w:trHeight w:val="103"/>
        </w:trPr>
        <w:tc>
          <w:tcPr>
            <w:tcW w:w="2127" w:type="dxa"/>
            <w:vMerge/>
          </w:tcPr>
          <w:p w14:paraId="16C8839C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552" w:type="dxa"/>
          </w:tcPr>
          <w:tbl>
            <w:tblPr>
              <w:tblW w:w="2038" w:type="dxa"/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2038"/>
            </w:tblGrid>
            <w:tr w:rsidR="00603F61" w:rsidRPr="00303778" w14:paraId="52DA65FF" w14:textId="77777777" w:rsidTr="004B07CF">
              <w:tc>
                <w:tcPr>
                  <w:tcW w:w="2038" w:type="dxa"/>
                  <w:shd w:val="clear" w:color="auto" w:fill="FFFFFF"/>
                  <w:hideMark/>
                </w:tcPr>
                <w:p w14:paraId="600C4C5D" w14:textId="77777777" w:rsidR="00603F61" w:rsidRPr="00303778" w:rsidRDefault="00603F61" w:rsidP="007A711A">
                  <w:pPr>
                    <w:spacing w:line="360" w:lineRule="auto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03F61" w:rsidRPr="00303778" w14:paraId="3A1588F4" w14:textId="77777777" w:rsidTr="004B07CF">
              <w:tc>
                <w:tcPr>
                  <w:tcW w:w="2038" w:type="dxa"/>
                  <w:shd w:val="clear" w:color="auto" w:fill="FFFFFF"/>
                  <w:vAlign w:val="center"/>
                  <w:hideMark/>
                </w:tcPr>
                <w:p w14:paraId="1F87DC27" w14:textId="77777777" w:rsidR="00603F61" w:rsidRPr="00303778" w:rsidRDefault="00603F61" w:rsidP="007A711A">
                  <w:pPr>
                    <w:spacing w:line="360" w:lineRule="auto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14:paraId="5410119E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Кубок имени Академика</w:t>
            </w:r>
          </w:p>
          <w:p w14:paraId="22B789A9" w14:textId="1FFD2266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М.И. Перельмана</w:t>
            </w:r>
          </w:p>
          <w:p w14:paraId="256DA53B" w14:textId="7628EB69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12-17 апреля 2021 г.</w:t>
            </w:r>
          </w:p>
        </w:tc>
        <w:tc>
          <w:tcPr>
            <w:tcW w:w="1417" w:type="dxa"/>
          </w:tcPr>
          <w:p w14:paraId="7A688CB1" w14:textId="5B6208BA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2 степени</w:t>
            </w:r>
          </w:p>
        </w:tc>
        <w:tc>
          <w:tcPr>
            <w:tcW w:w="2835" w:type="dxa"/>
          </w:tcPr>
          <w:p w14:paraId="17EA4E5A" w14:textId="3595977E" w:rsidR="00603F61" w:rsidRPr="00303778" w:rsidRDefault="00603F61" w:rsidP="00F7128F">
            <w:pPr>
              <w:spacing w:line="360" w:lineRule="auto"/>
              <w:jc w:val="center"/>
              <w:rPr>
                <w:rStyle w:val="a4"/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6E191E4" wp14:editId="3A3333BC">
                  <wp:extent cx="1050290" cy="1539194"/>
                  <wp:effectExtent l="0" t="0" r="0" b="444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36883" t="12658" r="37212" b="20570"/>
                          <a:stretch/>
                        </pic:blipFill>
                        <pic:spPr bwMode="auto">
                          <a:xfrm>
                            <a:off x="0" y="0"/>
                            <a:ext cx="1055201" cy="15463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07E58800" w14:textId="77777777" w:rsidTr="005F42AC">
        <w:trPr>
          <w:trHeight w:val="103"/>
        </w:trPr>
        <w:tc>
          <w:tcPr>
            <w:tcW w:w="2127" w:type="dxa"/>
            <w:vMerge/>
          </w:tcPr>
          <w:p w14:paraId="51BA1598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552" w:type="dxa"/>
          </w:tcPr>
          <w:tbl>
            <w:tblPr>
              <w:tblW w:w="2038" w:type="dxa"/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2038"/>
            </w:tblGrid>
            <w:tr w:rsidR="00603F61" w:rsidRPr="00303778" w14:paraId="01F5A803" w14:textId="77777777" w:rsidTr="00910DA8">
              <w:tc>
                <w:tcPr>
                  <w:tcW w:w="2038" w:type="dxa"/>
                  <w:shd w:val="clear" w:color="auto" w:fill="FFFFFF"/>
                  <w:hideMark/>
                </w:tcPr>
                <w:p w14:paraId="65E0F3CB" w14:textId="77777777" w:rsidR="00603F61" w:rsidRPr="00303778" w:rsidRDefault="00603F61" w:rsidP="007A711A">
                  <w:pPr>
                    <w:spacing w:line="360" w:lineRule="auto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603F61" w:rsidRPr="00303778" w14:paraId="230010A2" w14:textId="77777777" w:rsidTr="00910DA8">
              <w:tc>
                <w:tcPr>
                  <w:tcW w:w="2038" w:type="dxa"/>
                  <w:shd w:val="clear" w:color="auto" w:fill="FFFFFF"/>
                  <w:vAlign w:val="center"/>
                  <w:hideMark/>
                </w:tcPr>
                <w:p w14:paraId="483B38D5" w14:textId="77777777" w:rsidR="00603F61" w:rsidRPr="00303778" w:rsidRDefault="00603F61" w:rsidP="007A711A">
                  <w:pPr>
                    <w:spacing w:line="360" w:lineRule="auto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14:paraId="73A2CAE2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Кубок имени Академика </w:t>
            </w:r>
          </w:p>
          <w:p w14:paraId="1ADC253D" w14:textId="474E4014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М.И. Перельмана</w:t>
            </w:r>
          </w:p>
          <w:p w14:paraId="6ADB4BB9" w14:textId="0A8D6603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12-17 апреля 2021 г.</w:t>
            </w:r>
          </w:p>
        </w:tc>
        <w:tc>
          <w:tcPr>
            <w:tcW w:w="1417" w:type="dxa"/>
          </w:tcPr>
          <w:p w14:paraId="79F4DA6F" w14:textId="7082D081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2 степени</w:t>
            </w:r>
          </w:p>
        </w:tc>
        <w:tc>
          <w:tcPr>
            <w:tcW w:w="2835" w:type="dxa"/>
          </w:tcPr>
          <w:p w14:paraId="416CD99F" w14:textId="2CF075FE" w:rsidR="00603F61" w:rsidRPr="00303778" w:rsidRDefault="00603F61" w:rsidP="00F7128F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FEB62B9" wp14:editId="002BA198">
                  <wp:extent cx="1050841" cy="1509389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45673" t="14734" r="25614" b="11939"/>
                          <a:stretch/>
                        </pic:blipFill>
                        <pic:spPr bwMode="auto">
                          <a:xfrm>
                            <a:off x="0" y="0"/>
                            <a:ext cx="1058559" cy="1520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2C4FA792" w14:textId="77777777" w:rsidTr="005F42AC">
        <w:trPr>
          <w:trHeight w:val="103"/>
        </w:trPr>
        <w:tc>
          <w:tcPr>
            <w:tcW w:w="2127" w:type="dxa"/>
            <w:vMerge/>
          </w:tcPr>
          <w:p w14:paraId="0D2255E1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552" w:type="dxa"/>
          </w:tcPr>
          <w:tbl>
            <w:tblPr>
              <w:tblW w:w="2444" w:type="dxa"/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2444"/>
            </w:tblGrid>
            <w:tr w:rsidR="00603F61" w:rsidRPr="00303778" w14:paraId="203F289E" w14:textId="77777777" w:rsidTr="00BE7F22">
              <w:tc>
                <w:tcPr>
                  <w:tcW w:w="2444" w:type="dxa"/>
                  <w:shd w:val="clear" w:color="auto" w:fill="FFFFFF"/>
                  <w:hideMark/>
                </w:tcPr>
                <w:p w14:paraId="28BD96DE" w14:textId="77777777" w:rsidR="00603F61" w:rsidRPr="00303778" w:rsidRDefault="00603F61" w:rsidP="007A711A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 xml:space="preserve">6 Олимпиада по хирургии имени </w:t>
                  </w:r>
                </w:p>
                <w:p w14:paraId="41030BEC" w14:textId="3FF3AA45" w:rsidR="00603F61" w:rsidRPr="00303778" w:rsidRDefault="00603F61" w:rsidP="007A711A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 xml:space="preserve">А.Ю. </w:t>
                  </w:r>
                  <w:proofErr w:type="spellStart"/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Созон</w:t>
                  </w:r>
                  <w:proofErr w:type="spellEnd"/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-Ярошевича</w:t>
                  </w:r>
                </w:p>
                <w:p w14:paraId="021AD8D4" w14:textId="1D3D4C12" w:rsidR="00603F61" w:rsidRPr="00303778" w:rsidRDefault="00603F61" w:rsidP="007A711A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  <w:t>1-6 февраля 2021 г.</w:t>
                  </w:r>
                </w:p>
                <w:p w14:paraId="61A55F20" w14:textId="78FDF092" w:rsidR="00603F61" w:rsidRPr="00303778" w:rsidRDefault="00603F61" w:rsidP="007A711A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  <w:tr w:rsidR="00603F61" w:rsidRPr="00303778" w14:paraId="28A10117" w14:textId="77777777" w:rsidTr="00BE7F22">
              <w:tc>
                <w:tcPr>
                  <w:tcW w:w="2444" w:type="dxa"/>
                  <w:shd w:val="clear" w:color="auto" w:fill="FFFFFF"/>
                  <w:vAlign w:val="center"/>
                  <w:hideMark/>
                </w:tcPr>
                <w:p w14:paraId="3205EEA5" w14:textId="77777777" w:rsidR="00603F61" w:rsidRPr="00303778" w:rsidRDefault="00603F61" w:rsidP="007A711A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</w:tbl>
          <w:p w14:paraId="794548EA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tbl>
            <w:tblPr>
              <w:tblW w:w="0" w:type="auto"/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7"/>
            </w:tblGrid>
            <w:tr w:rsidR="00603F61" w:rsidRPr="00303778" w14:paraId="5CCDE796" w14:textId="77777777" w:rsidTr="00BE7F22">
              <w:tc>
                <w:tcPr>
                  <w:tcW w:w="1167" w:type="dxa"/>
                  <w:shd w:val="clear" w:color="auto" w:fill="FFFFFF"/>
                  <w:hideMark/>
                </w:tcPr>
                <w:p w14:paraId="43B39E54" w14:textId="77777777" w:rsidR="00603F61" w:rsidRPr="00303778" w:rsidRDefault="00603F61" w:rsidP="007A711A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Диплом 1 степени</w:t>
                  </w:r>
                </w:p>
              </w:tc>
            </w:tr>
            <w:tr w:rsidR="00603F61" w:rsidRPr="00303778" w14:paraId="72DB2C2C" w14:textId="77777777" w:rsidTr="00BE7F22">
              <w:tc>
                <w:tcPr>
                  <w:tcW w:w="1167" w:type="dxa"/>
                  <w:shd w:val="clear" w:color="auto" w:fill="FFFFFF"/>
                  <w:vAlign w:val="center"/>
                  <w:hideMark/>
                </w:tcPr>
                <w:p w14:paraId="623A54FC" w14:textId="77777777" w:rsidR="00603F61" w:rsidRPr="00303778" w:rsidRDefault="00603F61" w:rsidP="007A711A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</w:tbl>
          <w:p w14:paraId="720B3157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3270CC05" w14:textId="5D3A9203" w:rsidR="00603F61" w:rsidRPr="00303778" w:rsidRDefault="00603F61" w:rsidP="00F7128F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B006B03" wp14:editId="027AEFBB">
                  <wp:extent cx="1567907" cy="1284123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37386" t="19531" r="20025" b="18451"/>
                          <a:stretch/>
                        </pic:blipFill>
                        <pic:spPr bwMode="auto">
                          <a:xfrm>
                            <a:off x="0" y="0"/>
                            <a:ext cx="1576950" cy="129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2679906C" w14:textId="77777777" w:rsidTr="005F42AC">
        <w:trPr>
          <w:trHeight w:val="103"/>
        </w:trPr>
        <w:tc>
          <w:tcPr>
            <w:tcW w:w="2127" w:type="dxa"/>
            <w:vMerge/>
          </w:tcPr>
          <w:p w14:paraId="29FD5B2A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552" w:type="dxa"/>
          </w:tcPr>
          <w:p w14:paraId="7A5903D4" w14:textId="77777777" w:rsidR="00603F61" w:rsidRPr="00303778" w:rsidRDefault="00603F61" w:rsidP="005F6ACC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Лучшая студенческая научная работа </w:t>
            </w:r>
          </w:p>
          <w:p w14:paraId="779F257C" w14:textId="45CC1012" w:rsidR="00603F61" w:rsidRPr="00303778" w:rsidRDefault="00603F61" w:rsidP="005F6ACC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03.06.2020 г.</w:t>
            </w:r>
          </w:p>
        </w:tc>
        <w:tc>
          <w:tcPr>
            <w:tcW w:w="1417" w:type="dxa"/>
          </w:tcPr>
          <w:p w14:paraId="2F6DEDF9" w14:textId="5F583E7B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5761D3FE" w14:textId="77777777" w:rsidR="00603F61" w:rsidRPr="00303778" w:rsidRDefault="00603F61" w:rsidP="00F7128F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274F40E6" w14:textId="5F0E92E9" w:rsidR="00603F61" w:rsidRPr="00303778" w:rsidRDefault="00603F61" w:rsidP="00F7128F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4D26D41A" wp14:editId="65A3D304">
                  <wp:extent cx="1126671" cy="1630258"/>
                  <wp:effectExtent l="0" t="0" r="0" b="825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46868" t="19938" r="29916" b="23103"/>
                          <a:stretch/>
                        </pic:blipFill>
                        <pic:spPr bwMode="auto">
                          <a:xfrm>
                            <a:off x="0" y="0"/>
                            <a:ext cx="1163306" cy="16832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125E3F68" w14:textId="77777777" w:rsidTr="005F42AC">
        <w:trPr>
          <w:trHeight w:val="2132"/>
        </w:trPr>
        <w:tc>
          <w:tcPr>
            <w:tcW w:w="2127" w:type="dxa"/>
            <w:vMerge/>
          </w:tcPr>
          <w:p w14:paraId="1E303758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552" w:type="dxa"/>
          </w:tcPr>
          <w:p w14:paraId="7BECFE7D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30377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7 Олимпиада по хирургии им. </w:t>
            </w:r>
          </w:p>
          <w:p w14:paraId="6EC7FB3B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30377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А.Ю. </w:t>
            </w:r>
            <w:proofErr w:type="spellStart"/>
            <w:r w:rsidRPr="0030377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Созон</w:t>
            </w:r>
            <w:proofErr w:type="spellEnd"/>
            <w:r w:rsidRPr="0030377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-Ярошевича</w:t>
            </w:r>
          </w:p>
          <w:p w14:paraId="64065B83" w14:textId="62F19751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24-25 декабря 2021 г.</w:t>
            </w:r>
          </w:p>
          <w:p w14:paraId="5D20E9CE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14:paraId="3AC7E8A3" w14:textId="4DEBEBF5" w:rsidR="00603F61" w:rsidRPr="00303778" w:rsidRDefault="00603F61" w:rsidP="003B587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22347B80" w14:textId="56886368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52729F83" w14:textId="09D1D417" w:rsidR="00603F61" w:rsidRPr="00303778" w:rsidRDefault="00603F61" w:rsidP="00F7128F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1C22376" wp14:editId="63BC9D54">
                  <wp:extent cx="1533824" cy="1140682"/>
                  <wp:effectExtent l="0" t="0" r="9525" b="254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24674" t="12678" r="25036" b="20824"/>
                          <a:stretch/>
                        </pic:blipFill>
                        <pic:spPr bwMode="auto">
                          <a:xfrm>
                            <a:off x="0" y="0"/>
                            <a:ext cx="1541138" cy="1146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76D69C9B" w14:textId="77777777" w:rsidTr="00BD6E54">
        <w:tc>
          <w:tcPr>
            <w:tcW w:w="2127" w:type="dxa"/>
            <w:vMerge w:val="restart"/>
          </w:tcPr>
          <w:p w14:paraId="6DBE9C9A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Демитриченко</w:t>
            </w:r>
            <w:proofErr w:type="spellEnd"/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Артемий Валерьевич</w:t>
            </w:r>
          </w:p>
        </w:tc>
        <w:tc>
          <w:tcPr>
            <w:tcW w:w="2552" w:type="dxa"/>
          </w:tcPr>
          <w:p w14:paraId="01D7FC80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Кубок имени Академика </w:t>
            </w:r>
          </w:p>
          <w:p w14:paraId="6D8F3430" w14:textId="55FE6F66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М.И. Перельмана</w:t>
            </w:r>
          </w:p>
          <w:p w14:paraId="448A9F08" w14:textId="29D210FF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12-17 апреля 2021 г.</w:t>
            </w:r>
          </w:p>
        </w:tc>
        <w:tc>
          <w:tcPr>
            <w:tcW w:w="1417" w:type="dxa"/>
          </w:tcPr>
          <w:p w14:paraId="1503BCB7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3 степени</w:t>
            </w:r>
          </w:p>
        </w:tc>
        <w:tc>
          <w:tcPr>
            <w:tcW w:w="2835" w:type="dxa"/>
          </w:tcPr>
          <w:p w14:paraId="4B6B84E8" w14:textId="6FE92A6E" w:rsidR="00603F61" w:rsidRPr="00303778" w:rsidRDefault="00603F61" w:rsidP="00F7128F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7F48A7B" wp14:editId="7DB3A5B6">
                  <wp:extent cx="1154430" cy="1641877"/>
                  <wp:effectExtent l="0" t="0" r="762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46003" t="14635" r="26812" b="16619"/>
                          <a:stretch/>
                        </pic:blipFill>
                        <pic:spPr bwMode="auto">
                          <a:xfrm>
                            <a:off x="0" y="0"/>
                            <a:ext cx="1163365" cy="1654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3918E9CF" w14:textId="77777777" w:rsidTr="00BD6E54">
        <w:tc>
          <w:tcPr>
            <w:tcW w:w="2127" w:type="dxa"/>
            <w:vMerge/>
          </w:tcPr>
          <w:p w14:paraId="54515441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14:paraId="1D047F0A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Кубок имени Академика </w:t>
            </w:r>
          </w:p>
          <w:p w14:paraId="7AE2CE57" w14:textId="508A6B16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М.И. Перельмана</w:t>
            </w:r>
          </w:p>
          <w:p w14:paraId="4F1A34ED" w14:textId="6A12D949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12-17 апреля 2021 г.</w:t>
            </w:r>
          </w:p>
        </w:tc>
        <w:tc>
          <w:tcPr>
            <w:tcW w:w="1417" w:type="dxa"/>
          </w:tcPr>
          <w:p w14:paraId="3B6D56D8" w14:textId="0B8D3B6B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2 степени</w:t>
            </w:r>
          </w:p>
        </w:tc>
        <w:tc>
          <w:tcPr>
            <w:tcW w:w="2835" w:type="dxa"/>
          </w:tcPr>
          <w:p w14:paraId="6CA961C6" w14:textId="0C648A8F" w:rsidR="00603F61" w:rsidRPr="00303778" w:rsidRDefault="00603F61" w:rsidP="00F7128F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82450D7" wp14:editId="1A8D1965">
                  <wp:extent cx="1154723" cy="1626282"/>
                  <wp:effectExtent l="0" t="0" r="762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45100" t="14391" r="25614" b="12274"/>
                          <a:stretch/>
                        </pic:blipFill>
                        <pic:spPr bwMode="auto">
                          <a:xfrm>
                            <a:off x="0" y="0"/>
                            <a:ext cx="1159026" cy="1632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7EC5E62C" w14:textId="77777777" w:rsidTr="00BD6E54">
        <w:tc>
          <w:tcPr>
            <w:tcW w:w="2127" w:type="dxa"/>
            <w:vMerge/>
          </w:tcPr>
          <w:p w14:paraId="624C61D4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14:paraId="799BC809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7 Олимпиада по хирургии имени</w:t>
            </w:r>
          </w:p>
          <w:p w14:paraId="4AB9BB3E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А.Ю. </w:t>
            </w:r>
            <w:proofErr w:type="spellStart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Созон</w:t>
            </w:r>
            <w:proofErr w:type="spellEnd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-Ярошевича</w:t>
            </w:r>
          </w:p>
          <w:p w14:paraId="2751DE8E" w14:textId="6DC61AFD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24-25 декабря 2021 г.</w:t>
            </w:r>
          </w:p>
        </w:tc>
        <w:tc>
          <w:tcPr>
            <w:tcW w:w="1417" w:type="dxa"/>
          </w:tcPr>
          <w:p w14:paraId="0AD3AD94" w14:textId="26D34F18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75B6BEE2" w14:textId="138E1FCB" w:rsidR="00603F61" w:rsidRPr="00303778" w:rsidRDefault="00603F61" w:rsidP="00F7128F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E665A94" wp14:editId="55AC51BB">
                  <wp:extent cx="1175664" cy="1481993"/>
                  <wp:effectExtent l="0" t="635" r="5080" b="508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45101" t="16104" r="26000" b="19125"/>
                          <a:stretch/>
                        </pic:blipFill>
                        <pic:spPr bwMode="auto">
                          <a:xfrm rot="16200000">
                            <a:off x="0" y="0"/>
                            <a:ext cx="1194973" cy="1506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0E11A5CF" w14:textId="77777777" w:rsidTr="00BD6E54">
        <w:tc>
          <w:tcPr>
            <w:tcW w:w="2127" w:type="dxa"/>
            <w:vMerge/>
          </w:tcPr>
          <w:p w14:paraId="4942D234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tbl>
            <w:tblPr>
              <w:tblW w:w="2302" w:type="dxa"/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2302"/>
            </w:tblGrid>
            <w:tr w:rsidR="00603F61" w:rsidRPr="00303778" w14:paraId="44F15571" w14:textId="77777777" w:rsidTr="00A07DEA">
              <w:tc>
                <w:tcPr>
                  <w:tcW w:w="2302" w:type="dxa"/>
                  <w:shd w:val="clear" w:color="auto" w:fill="FFFFFF"/>
                  <w:hideMark/>
                </w:tcPr>
                <w:p w14:paraId="4207EB8B" w14:textId="77777777" w:rsidR="00603F61" w:rsidRPr="00303778" w:rsidRDefault="00603F61" w:rsidP="007A711A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 xml:space="preserve">6 Олимпиада по хирургии имени </w:t>
                  </w:r>
                </w:p>
                <w:p w14:paraId="35B31155" w14:textId="77777777" w:rsidR="00603F61" w:rsidRPr="00303778" w:rsidRDefault="00603F61" w:rsidP="007A711A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 xml:space="preserve">А.Ю. </w:t>
                  </w:r>
                  <w:proofErr w:type="spellStart"/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Созон</w:t>
                  </w:r>
                  <w:proofErr w:type="spellEnd"/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-Ярошевича</w:t>
                  </w:r>
                </w:p>
                <w:p w14:paraId="31ACBD33" w14:textId="77777777" w:rsidR="00603F61" w:rsidRPr="00303778" w:rsidRDefault="00603F61" w:rsidP="00F95F08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  <w:t>1-6 февраля 2021 г.</w:t>
                  </w:r>
                </w:p>
                <w:p w14:paraId="275A0EAA" w14:textId="44E3FE33" w:rsidR="00603F61" w:rsidRPr="00303778" w:rsidRDefault="00603F61" w:rsidP="007A711A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  <w:tr w:rsidR="00603F61" w:rsidRPr="00303778" w14:paraId="1880266B" w14:textId="77777777" w:rsidTr="00A07DEA">
              <w:tc>
                <w:tcPr>
                  <w:tcW w:w="2302" w:type="dxa"/>
                  <w:shd w:val="clear" w:color="auto" w:fill="FFFFFF"/>
                  <w:vAlign w:val="center"/>
                  <w:hideMark/>
                </w:tcPr>
                <w:p w14:paraId="7967A70A" w14:textId="77777777" w:rsidR="00603F61" w:rsidRPr="00303778" w:rsidRDefault="00603F61" w:rsidP="007A711A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</w:tbl>
          <w:p w14:paraId="2386FDB8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tbl>
            <w:tblPr>
              <w:tblW w:w="1168" w:type="dxa"/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8"/>
            </w:tblGrid>
            <w:tr w:rsidR="00603F61" w:rsidRPr="00303778" w14:paraId="6B85C559" w14:textId="77777777" w:rsidTr="00910DA8">
              <w:tc>
                <w:tcPr>
                  <w:tcW w:w="1168" w:type="dxa"/>
                  <w:shd w:val="clear" w:color="auto" w:fill="FFFFFF"/>
                  <w:hideMark/>
                </w:tcPr>
                <w:p w14:paraId="074E8D0C" w14:textId="77777777" w:rsidR="00603F61" w:rsidRPr="00303778" w:rsidRDefault="00603F61" w:rsidP="007A711A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Диплом 1 степени</w:t>
                  </w:r>
                </w:p>
              </w:tc>
            </w:tr>
            <w:tr w:rsidR="00603F61" w:rsidRPr="00303778" w14:paraId="00E1BEB8" w14:textId="77777777" w:rsidTr="00910DA8">
              <w:tc>
                <w:tcPr>
                  <w:tcW w:w="1168" w:type="dxa"/>
                  <w:shd w:val="clear" w:color="auto" w:fill="FFFFFF"/>
                  <w:vAlign w:val="center"/>
                  <w:hideMark/>
                </w:tcPr>
                <w:p w14:paraId="05F0C5D2" w14:textId="77777777" w:rsidR="00603F61" w:rsidRPr="00303778" w:rsidRDefault="00603F61" w:rsidP="007A711A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</w:tbl>
          <w:p w14:paraId="0CC033BE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448DC6D5" w14:textId="6F5E3983" w:rsidR="00603F61" w:rsidRPr="00303778" w:rsidRDefault="00603F61" w:rsidP="00F7128F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CD137ED" wp14:editId="0779A8B6">
                  <wp:extent cx="1072662" cy="1498322"/>
                  <wp:effectExtent l="0" t="3175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46600" t="21487" r="29099" b="18160"/>
                          <a:stretch/>
                        </pic:blipFill>
                        <pic:spPr bwMode="auto">
                          <a:xfrm rot="16200000">
                            <a:off x="0" y="0"/>
                            <a:ext cx="1079108" cy="1507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71D69DF3" w14:textId="77777777" w:rsidTr="00BD6E54">
        <w:tc>
          <w:tcPr>
            <w:tcW w:w="2127" w:type="dxa"/>
            <w:vMerge/>
          </w:tcPr>
          <w:p w14:paraId="01289B15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tbl>
            <w:tblPr>
              <w:tblW w:w="2160" w:type="dxa"/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2160"/>
            </w:tblGrid>
            <w:tr w:rsidR="00603F61" w:rsidRPr="00303778" w14:paraId="56688359" w14:textId="77777777" w:rsidTr="00EA0B58">
              <w:tc>
                <w:tcPr>
                  <w:tcW w:w="2160" w:type="dxa"/>
                  <w:shd w:val="clear" w:color="auto" w:fill="FFFFFF"/>
                  <w:hideMark/>
                </w:tcPr>
                <w:p w14:paraId="4AE326C4" w14:textId="77777777" w:rsidR="00603F61" w:rsidRPr="00303778" w:rsidRDefault="00603F61" w:rsidP="007A711A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 xml:space="preserve">6 Олимпиада по хирургии имени А.Ю. </w:t>
                  </w:r>
                  <w:proofErr w:type="spellStart"/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Созон</w:t>
                  </w:r>
                  <w:proofErr w:type="spellEnd"/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-Ярошевича</w:t>
                  </w:r>
                </w:p>
                <w:p w14:paraId="075313DC" w14:textId="77777777" w:rsidR="00603F61" w:rsidRPr="00303778" w:rsidRDefault="00603F61" w:rsidP="00F95F08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  <w:t>1-6 февраля 2021 г.</w:t>
                  </w:r>
                </w:p>
                <w:p w14:paraId="3CB3BD0D" w14:textId="77777777" w:rsidR="00603F61" w:rsidRPr="00303778" w:rsidRDefault="00603F61" w:rsidP="007A711A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  <w:tr w:rsidR="00603F61" w:rsidRPr="00303778" w14:paraId="15B046D2" w14:textId="77777777" w:rsidTr="00EA0B58">
              <w:tc>
                <w:tcPr>
                  <w:tcW w:w="2160" w:type="dxa"/>
                  <w:shd w:val="clear" w:color="auto" w:fill="FFFFFF"/>
                  <w:vAlign w:val="center"/>
                  <w:hideMark/>
                </w:tcPr>
                <w:p w14:paraId="0283CF31" w14:textId="77777777" w:rsidR="00603F61" w:rsidRPr="00303778" w:rsidRDefault="00603F61" w:rsidP="007A711A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</w:tbl>
          <w:p w14:paraId="0DD21E5E" w14:textId="77777777" w:rsidR="00603F61" w:rsidRPr="00303778" w:rsidRDefault="00603F61" w:rsidP="007A711A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tbl>
            <w:tblPr>
              <w:tblW w:w="1168" w:type="dxa"/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8"/>
            </w:tblGrid>
            <w:tr w:rsidR="00603F61" w:rsidRPr="00303778" w14:paraId="70841C28" w14:textId="77777777" w:rsidTr="00910DA8">
              <w:tc>
                <w:tcPr>
                  <w:tcW w:w="1168" w:type="dxa"/>
                  <w:shd w:val="clear" w:color="auto" w:fill="FFFFFF"/>
                  <w:hideMark/>
                </w:tcPr>
                <w:p w14:paraId="2699ACBA" w14:textId="77777777" w:rsidR="00603F61" w:rsidRPr="00303778" w:rsidRDefault="00603F61" w:rsidP="007A711A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Диплом 1 степени</w:t>
                  </w:r>
                </w:p>
              </w:tc>
            </w:tr>
            <w:tr w:rsidR="00603F61" w:rsidRPr="00303778" w14:paraId="04B69C3E" w14:textId="77777777" w:rsidTr="00910DA8">
              <w:tc>
                <w:tcPr>
                  <w:tcW w:w="1168" w:type="dxa"/>
                  <w:shd w:val="clear" w:color="auto" w:fill="FFFFFF"/>
                  <w:vAlign w:val="center"/>
                  <w:hideMark/>
                </w:tcPr>
                <w:p w14:paraId="17391A67" w14:textId="77777777" w:rsidR="00603F61" w:rsidRPr="00303778" w:rsidRDefault="00603F61" w:rsidP="007A711A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</w:tbl>
          <w:p w14:paraId="50E3B64B" w14:textId="77777777" w:rsidR="00603F61" w:rsidRPr="00303778" w:rsidRDefault="00603F61" w:rsidP="007A711A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</w:tcPr>
          <w:p w14:paraId="4AD53ECA" w14:textId="6C949A30" w:rsidR="00603F61" w:rsidRPr="00303778" w:rsidRDefault="00603F61" w:rsidP="00F7128F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BEC0EF6" wp14:editId="0F00FC16">
                  <wp:extent cx="1222100" cy="1641359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45846" t="25987" r="26717" b="8488"/>
                          <a:stretch/>
                        </pic:blipFill>
                        <pic:spPr bwMode="auto">
                          <a:xfrm rot="5400000">
                            <a:off x="0" y="0"/>
                            <a:ext cx="1245643" cy="16729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74C5F549" w14:textId="77777777" w:rsidTr="00BD6E54">
        <w:tc>
          <w:tcPr>
            <w:tcW w:w="2127" w:type="dxa"/>
            <w:vMerge w:val="restart"/>
          </w:tcPr>
          <w:p w14:paraId="2242EED5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Мустафаев</w:t>
            </w:r>
            <w:proofErr w:type="spellEnd"/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Али </w:t>
            </w:r>
            <w:proofErr w:type="spellStart"/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Шамсаддинович</w:t>
            </w:r>
            <w:proofErr w:type="spellEnd"/>
          </w:p>
        </w:tc>
        <w:tc>
          <w:tcPr>
            <w:tcW w:w="2552" w:type="dxa"/>
          </w:tcPr>
          <w:p w14:paraId="693B1DA1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Кубок имени Академика </w:t>
            </w:r>
          </w:p>
          <w:p w14:paraId="7026C51F" w14:textId="1BECA63F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М.И. Перельмана</w:t>
            </w:r>
          </w:p>
          <w:p w14:paraId="7CD1130E" w14:textId="1A651CEB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12-17 апреля 2021 г.</w:t>
            </w:r>
          </w:p>
        </w:tc>
        <w:tc>
          <w:tcPr>
            <w:tcW w:w="1417" w:type="dxa"/>
          </w:tcPr>
          <w:p w14:paraId="7BD4EA55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43ECF6D4" w14:textId="43FBD783" w:rsidR="00603F61" w:rsidRPr="00303778" w:rsidRDefault="00603F61" w:rsidP="00F7128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F879801" wp14:editId="5F34ED6B">
                  <wp:extent cx="1191614" cy="1642938"/>
                  <wp:effectExtent l="0" t="0" r="889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45103" t="14954" r="25559" b="13126"/>
                          <a:stretch/>
                        </pic:blipFill>
                        <pic:spPr bwMode="auto">
                          <a:xfrm>
                            <a:off x="0" y="0"/>
                            <a:ext cx="1208199" cy="16658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09E8BFAF" w14:textId="77777777" w:rsidTr="00BD6E54">
        <w:tc>
          <w:tcPr>
            <w:tcW w:w="2127" w:type="dxa"/>
            <w:vMerge/>
          </w:tcPr>
          <w:p w14:paraId="4AC2D86A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2" w:type="dxa"/>
          </w:tcPr>
          <w:p w14:paraId="3E12F4C7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7 Олимпиада по хирургии имени </w:t>
            </w:r>
          </w:p>
          <w:p w14:paraId="29A144AF" w14:textId="78454D5B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А.Ю. </w:t>
            </w:r>
            <w:proofErr w:type="spellStart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Созон</w:t>
            </w:r>
            <w:proofErr w:type="spellEnd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-Ярошевича</w:t>
            </w:r>
          </w:p>
          <w:p w14:paraId="2FF530C0" w14:textId="42660F13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24-25 декабря 2021 г.</w:t>
            </w:r>
          </w:p>
        </w:tc>
        <w:tc>
          <w:tcPr>
            <w:tcW w:w="1417" w:type="dxa"/>
          </w:tcPr>
          <w:p w14:paraId="6C5C1236" w14:textId="455F2578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23338101" w14:textId="6E2D3AF7" w:rsidR="00603F61" w:rsidRPr="00303778" w:rsidRDefault="00603F61" w:rsidP="00F7128F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83C15C8" wp14:editId="6CF7272B">
                  <wp:extent cx="1201615" cy="1562939"/>
                  <wp:effectExtent l="0" t="9208" r="8573" b="8572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46250" t="14391" r="26186" b="21862"/>
                          <a:stretch/>
                        </pic:blipFill>
                        <pic:spPr bwMode="auto">
                          <a:xfrm rot="5400000">
                            <a:off x="0" y="0"/>
                            <a:ext cx="1209536" cy="1573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1138C329" w14:textId="77777777" w:rsidTr="00BD6E54">
        <w:tc>
          <w:tcPr>
            <w:tcW w:w="2127" w:type="dxa"/>
            <w:vMerge/>
          </w:tcPr>
          <w:p w14:paraId="61E23DF0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2" w:type="dxa"/>
          </w:tcPr>
          <w:p w14:paraId="040CEC8F" w14:textId="77777777" w:rsidR="00603F61" w:rsidRPr="00303778" w:rsidRDefault="00603F61" w:rsidP="005F6ACC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Лучшая студенческая научная работа </w:t>
            </w:r>
          </w:p>
          <w:p w14:paraId="3F6F0AD0" w14:textId="5D607202" w:rsidR="00603F61" w:rsidRPr="00303778" w:rsidRDefault="00603F61" w:rsidP="005F6ACC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03.06.2020 г.</w:t>
            </w:r>
          </w:p>
        </w:tc>
        <w:tc>
          <w:tcPr>
            <w:tcW w:w="1417" w:type="dxa"/>
          </w:tcPr>
          <w:p w14:paraId="21FE933F" w14:textId="3EA27C96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7A925E15" w14:textId="77777777" w:rsidR="00603F61" w:rsidRPr="00303778" w:rsidRDefault="00603F61" w:rsidP="00F7128F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3E63AEE1" w14:textId="5C30326E" w:rsidR="00603F61" w:rsidRPr="00303778" w:rsidRDefault="00603F61" w:rsidP="00F7128F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00B87E4" wp14:editId="15691F2E">
                  <wp:extent cx="1126671" cy="1630258"/>
                  <wp:effectExtent l="0" t="0" r="0" b="825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46868" t="19938" r="29916" b="23103"/>
                          <a:stretch/>
                        </pic:blipFill>
                        <pic:spPr bwMode="auto">
                          <a:xfrm>
                            <a:off x="0" y="0"/>
                            <a:ext cx="1163306" cy="16832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17FE3E70" w14:textId="77777777" w:rsidTr="00BD6E54">
        <w:tc>
          <w:tcPr>
            <w:tcW w:w="2127" w:type="dxa"/>
            <w:vMerge/>
          </w:tcPr>
          <w:p w14:paraId="532A469B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2" w:type="dxa"/>
          </w:tcPr>
          <w:p w14:paraId="5C4A8A3B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Региональный этап Северо-западного федерального округа XXIX Всероссийской студенческой олимпиады по хирургии им. </w:t>
            </w:r>
          </w:p>
          <w:p w14:paraId="1785EEAF" w14:textId="32A5E92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М. И. Перельмана</w:t>
            </w:r>
          </w:p>
          <w:p w14:paraId="17E37F3A" w14:textId="5F6D0FCC" w:rsidR="00603F61" w:rsidRPr="00303778" w:rsidRDefault="00603F61" w:rsidP="00BE7F22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7-8 февраля 2020 г.</w:t>
            </w:r>
          </w:p>
        </w:tc>
        <w:tc>
          <w:tcPr>
            <w:tcW w:w="1417" w:type="dxa"/>
          </w:tcPr>
          <w:p w14:paraId="0D94A286" w14:textId="18118F34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3 степени</w:t>
            </w:r>
          </w:p>
        </w:tc>
        <w:tc>
          <w:tcPr>
            <w:tcW w:w="2835" w:type="dxa"/>
          </w:tcPr>
          <w:p w14:paraId="1A2BA8FA" w14:textId="4BB18FBC" w:rsidR="00603F61" w:rsidRPr="00303778" w:rsidRDefault="00603F61" w:rsidP="00F7128F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5E3E9D9" wp14:editId="1E844A97">
                  <wp:extent cx="1273629" cy="1656551"/>
                  <wp:effectExtent l="0" t="952" r="2222" b="2223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46251" t="16867" r="26311" b="18560"/>
                          <a:stretch/>
                        </pic:blipFill>
                        <pic:spPr bwMode="auto">
                          <a:xfrm rot="5400000">
                            <a:off x="0" y="0"/>
                            <a:ext cx="1280678" cy="1665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2F76983F" w14:textId="77777777" w:rsidTr="00BD6E54">
        <w:tc>
          <w:tcPr>
            <w:tcW w:w="2127" w:type="dxa"/>
            <w:vMerge/>
          </w:tcPr>
          <w:p w14:paraId="44918BCA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2" w:type="dxa"/>
          </w:tcPr>
          <w:p w14:paraId="2D1B59FF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5 Олимпиада по хирургии имени </w:t>
            </w:r>
          </w:p>
          <w:p w14:paraId="08FD8A81" w14:textId="0D584868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А.Ю. </w:t>
            </w:r>
            <w:proofErr w:type="spellStart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Созон</w:t>
            </w:r>
            <w:proofErr w:type="spellEnd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-Ярошевича</w:t>
            </w:r>
          </w:p>
          <w:p w14:paraId="1EAC917D" w14:textId="01B72240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14 декабря 2019 г.</w:t>
            </w:r>
          </w:p>
        </w:tc>
        <w:tc>
          <w:tcPr>
            <w:tcW w:w="1417" w:type="dxa"/>
          </w:tcPr>
          <w:p w14:paraId="5D56185D" w14:textId="11B72F94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4AF18B37" w14:textId="10CF193B" w:rsidR="00603F61" w:rsidRPr="00303778" w:rsidRDefault="00603F61" w:rsidP="00F7128F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407B81C" wp14:editId="5D130C40">
                  <wp:extent cx="1722755" cy="1185018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33917" t="30495" r="32736" b="28721"/>
                          <a:stretch/>
                        </pic:blipFill>
                        <pic:spPr bwMode="auto">
                          <a:xfrm>
                            <a:off x="0" y="0"/>
                            <a:ext cx="1733947" cy="1192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077F1BBA" w14:textId="77777777" w:rsidTr="005F42AC">
        <w:tc>
          <w:tcPr>
            <w:tcW w:w="2127" w:type="dxa"/>
            <w:vMerge/>
          </w:tcPr>
          <w:p w14:paraId="0F3A73C3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2" w:type="dxa"/>
          </w:tcPr>
          <w:p w14:paraId="0EDE7D2D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5 Олимпиада по хирургии имени</w:t>
            </w:r>
          </w:p>
          <w:p w14:paraId="0412F850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 А.Ю. </w:t>
            </w:r>
            <w:proofErr w:type="spellStart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Созон</w:t>
            </w:r>
            <w:proofErr w:type="spellEnd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-Ярошевича</w:t>
            </w:r>
          </w:p>
          <w:p w14:paraId="5077C1ED" w14:textId="66CCD221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14 декабря 2019 г.</w:t>
            </w:r>
          </w:p>
        </w:tc>
        <w:tc>
          <w:tcPr>
            <w:tcW w:w="1417" w:type="dxa"/>
          </w:tcPr>
          <w:p w14:paraId="1D5782E2" w14:textId="5AF2632F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4144CD27" w14:textId="38F961ED" w:rsidR="00603F61" w:rsidRPr="00303778" w:rsidRDefault="00603F61" w:rsidP="00F7128F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22E93AB" wp14:editId="580AC81A">
                  <wp:extent cx="1679310" cy="1184128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39505" t="34949" r="30425" b="27350"/>
                          <a:stretch/>
                        </pic:blipFill>
                        <pic:spPr bwMode="auto">
                          <a:xfrm>
                            <a:off x="0" y="0"/>
                            <a:ext cx="1694434" cy="11947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4C6B" w:rsidRPr="00303778" w14:paraId="7CEE07D7" w14:textId="77777777" w:rsidTr="00BD6E54">
        <w:tc>
          <w:tcPr>
            <w:tcW w:w="2127" w:type="dxa"/>
            <w:vMerge w:val="restart"/>
          </w:tcPr>
          <w:p w14:paraId="4259FFB9" w14:textId="1C6AE644" w:rsidR="00C54C6B" w:rsidRPr="00303778" w:rsidRDefault="00C54C6B" w:rsidP="007A711A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Блейк Павел Алексеевич</w:t>
            </w:r>
          </w:p>
        </w:tc>
        <w:tc>
          <w:tcPr>
            <w:tcW w:w="2552" w:type="dxa"/>
          </w:tcPr>
          <w:p w14:paraId="64E0E8BD" w14:textId="77777777" w:rsidR="00C54C6B" w:rsidRPr="00303778" w:rsidRDefault="00C54C6B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Конкурс «Умник»</w:t>
            </w:r>
          </w:p>
          <w:p w14:paraId="11B44123" w14:textId="234D7A32" w:rsidR="00234AD4" w:rsidRPr="00303778" w:rsidRDefault="00234AD4" w:rsidP="007A711A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  <w:tc>
          <w:tcPr>
            <w:tcW w:w="1417" w:type="dxa"/>
          </w:tcPr>
          <w:p w14:paraId="4B33A8E4" w14:textId="2BA4EB9F" w:rsidR="00C54C6B" w:rsidRPr="00303778" w:rsidRDefault="00C54C6B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17E3101E" w14:textId="47CA8CD9" w:rsidR="00C54C6B" w:rsidRPr="00303778" w:rsidRDefault="00C54C6B" w:rsidP="00F7128F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08A4CE1" wp14:editId="69152D28">
                  <wp:extent cx="1110089" cy="1645169"/>
                  <wp:effectExtent l="0" t="635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36615" t="14734" r="36598" b="14679"/>
                          <a:stretch/>
                        </pic:blipFill>
                        <pic:spPr bwMode="auto">
                          <a:xfrm rot="5400000">
                            <a:off x="0" y="0"/>
                            <a:ext cx="1126346" cy="16692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4C6B" w:rsidRPr="00303778" w14:paraId="21032F96" w14:textId="77777777" w:rsidTr="00BD6E54">
        <w:tc>
          <w:tcPr>
            <w:tcW w:w="2127" w:type="dxa"/>
            <w:vMerge/>
          </w:tcPr>
          <w:p w14:paraId="041124B1" w14:textId="77777777" w:rsidR="00C54C6B" w:rsidRPr="00303778" w:rsidRDefault="00C54C6B" w:rsidP="007A711A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2" w:type="dxa"/>
          </w:tcPr>
          <w:p w14:paraId="6E559A57" w14:textId="77777777" w:rsidR="00C54C6B" w:rsidRPr="00303778" w:rsidRDefault="00C54C6B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XXII</w:t>
            </w: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 конкурс бизнес-идей, научно-технических разработок и научно-исследовательских проектов «Молодые, дерзкие, перспективные»</w:t>
            </w:r>
          </w:p>
          <w:p w14:paraId="20B95067" w14:textId="650EF510" w:rsidR="00234AD4" w:rsidRPr="00303778" w:rsidRDefault="00234AD4" w:rsidP="007A711A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  <w:tc>
          <w:tcPr>
            <w:tcW w:w="1417" w:type="dxa"/>
          </w:tcPr>
          <w:p w14:paraId="004E3871" w14:textId="7C97C4BC" w:rsidR="00C54C6B" w:rsidRPr="00303778" w:rsidRDefault="00C54C6B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</w:p>
        </w:tc>
        <w:tc>
          <w:tcPr>
            <w:tcW w:w="2835" w:type="dxa"/>
          </w:tcPr>
          <w:p w14:paraId="53D8034B" w14:textId="45E345A8" w:rsidR="00C54C6B" w:rsidRPr="00303778" w:rsidRDefault="00C54C6B" w:rsidP="00F7128F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AF40F7B" wp14:editId="4F351EBE">
                  <wp:extent cx="1234546" cy="1677941"/>
                  <wp:effectExtent l="6985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35844" t="13706" r="36783" b="20143"/>
                          <a:stretch/>
                        </pic:blipFill>
                        <pic:spPr bwMode="auto">
                          <a:xfrm rot="16200000">
                            <a:off x="0" y="0"/>
                            <a:ext cx="1242888" cy="1689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6FB9175E" w14:textId="77777777" w:rsidTr="00BD6E54">
        <w:trPr>
          <w:trHeight w:val="2797"/>
        </w:trPr>
        <w:tc>
          <w:tcPr>
            <w:tcW w:w="2127" w:type="dxa"/>
            <w:vMerge w:val="restart"/>
          </w:tcPr>
          <w:p w14:paraId="78A7192B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Александров Александр Владимирович</w:t>
            </w:r>
          </w:p>
        </w:tc>
        <w:tc>
          <w:tcPr>
            <w:tcW w:w="2552" w:type="dxa"/>
          </w:tcPr>
          <w:p w14:paraId="21EE5057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Кубок имени Академика </w:t>
            </w:r>
          </w:p>
          <w:p w14:paraId="34131127" w14:textId="4E8CE4E8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М.И. Перельмана</w:t>
            </w:r>
          </w:p>
          <w:p w14:paraId="3D7D7597" w14:textId="5A85DE55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12-17 апреля 2021 г.</w:t>
            </w:r>
          </w:p>
        </w:tc>
        <w:tc>
          <w:tcPr>
            <w:tcW w:w="1417" w:type="dxa"/>
          </w:tcPr>
          <w:p w14:paraId="1114FC26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3 степени</w:t>
            </w:r>
          </w:p>
        </w:tc>
        <w:tc>
          <w:tcPr>
            <w:tcW w:w="2835" w:type="dxa"/>
          </w:tcPr>
          <w:p w14:paraId="7D0735FB" w14:textId="77777777" w:rsidR="00603F61" w:rsidRPr="00303778" w:rsidRDefault="00603F61" w:rsidP="00F7128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25B8246" wp14:editId="3E527960">
                  <wp:extent cx="1245329" cy="1746738"/>
                  <wp:effectExtent l="0" t="0" r="0" b="635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45111" t="15076" r="25614" b="11914"/>
                          <a:stretch/>
                        </pic:blipFill>
                        <pic:spPr bwMode="auto">
                          <a:xfrm>
                            <a:off x="0" y="0"/>
                            <a:ext cx="1257947" cy="1764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69510FA" w14:textId="02C09D34" w:rsidR="00603F61" w:rsidRPr="00303778" w:rsidRDefault="00603F61" w:rsidP="00F7128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F61" w:rsidRPr="00303778" w14:paraId="541C4332" w14:textId="77777777" w:rsidTr="00BD6E54">
        <w:trPr>
          <w:trHeight w:val="2723"/>
        </w:trPr>
        <w:tc>
          <w:tcPr>
            <w:tcW w:w="2127" w:type="dxa"/>
            <w:vMerge/>
          </w:tcPr>
          <w:p w14:paraId="66DD6AEE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14:paraId="0E36872E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Кубок имени Академика </w:t>
            </w:r>
          </w:p>
          <w:p w14:paraId="5CAF4290" w14:textId="5CEC9C9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М.И. Перельмана</w:t>
            </w:r>
          </w:p>
          <w:p w14:paraId="575C23E5" w14:textId="4A99666E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12-17 апреля 2021 г.</w:t>
            </w:r>
          </w:p>
        </w:tc>
        <w:tc>
          <w:tcPr>
            <w:tcW w:w="1417" w:type="dxa"/>
          </w:tcPr>
          <w:p w14:paraId="04D9F691" w14:textId="6568B1CC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5946EEF7" w14:textId="77777777" w:rsidR="00603F61" w:rsidRPr="00303778" w:rsidRDefault="00603F61" w:rsidP="00F7128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14A6D7F" wp14:editId="6F576CF6">
                  <wp:extent cx="1236785" cy="1729416"/>
                  <wp:effectExtent l="0" t="0" r="1905" b="444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45299" t="15419" r="25614" b="12265"/>
                          <a:stretch/>
                        </pic:blipFill>
                        <pic:spPr bwMode="auto">
                          <a:xfrm>
                            <a:off x="0" y="0"/>
                            <a:ext cx="1245288" cy="17413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8D4BB25" w14:textId="77777777" w:rsidR="00603F61" w:rsidRPr="00303778" w:rsidRDefault="00603F61" w:rsidP="00F7128F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603F61" w:rsidRPr="00303778" w14:paraId="0FCFB2E3" w14:textId="77777777" w:rsidTr="00BD6E54">
        <w:trPr>
          <w:trHeight w:val="268"/>
        </w:trPr>
        <w:tc>
          <w:tcPr>
            <w:tcW w:w="2127" w:type="dxa"/>
            <w:vMerge/>
          </w:tcPr>
          <w:p w14:paraId="6587DCAF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14:paraId="7C40457D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Кубок имени Академика </w:t>
            </w:r>
          </w:p>
          <w:p w14:paraId="79FB54D0" w14:textId="48B6B72F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М.И. Перельмана</w:t>
            </w:r>
          </w:p>
          <w:p w14:paraId="282A0329" w14:textId="39F19B03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12-17 апреля 2021 г.</w:t>
            </w:r>
          </w:p>
        </w:tc>
        <w:tc>
          <w:tcPr>
            <w:tcW w:w="1417" w:type="dxa"/>
          </w:tcPr>
          <w:p w14:paraId="6EC810B6" w14:textId="0387EB14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2 степени</w:t>
            </w:r>
          </w:p>
        </w:tc>
        <w:tc>
          <w:tcPr>
            <w:tcW w:w="2835" w:type="dxa"/>
          </w:tcPr>
          <w:p w14:paraId="0C3607A3" w14:textId="0E441EA2" w:rsidR="00603F61" w:rsidRPr="00303778" w:rsidRDefault="00603F61" w:rsidP="00F7128F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657D71C" wp14:editId="6A5F855D">
                  <wp:extent cx="1246909" cy="1731772"/>
                  <wp:effectExtent l="0" t="0" r="0" b="190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45116" t="15388" r="25521" b="12102"/>
                          <a:stretch/>
                        </pic:blipFill>
                        <pic:spPr bwMode="auto">
                          <a:xfrm>
                            <a:off x="0" y="0"/>
                            <a:ext cx="1252161" cy="173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1F845EF5" w14:textId="77777777" w:rsidTr="00BD6E54">
        <w:trPr>
          <w:trHeight w:val="166"/>
        </w:trPr>
        <w:tc>
          <w:tcPr>
            <w:tcW w:w="2127" w:type="dxa"/>
            <w:vMerge/>
          </w:tcPr>
          <w:p w14:paraId="6FF32C12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14:paraId="249E59C5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Региональный этап Северо-западного федерального округа XXIX Всероссийской студенческой олимпиады по хирургии им. </w:t>
            </w:r>
          </w:p>
          <w:p w14:paraId="0F308F12" w14:textId="69E6B048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М. И. Перельмана</w:t>
            </w:r>
          </w:p>
          <w:p w14:paraId="5EEE94BD" w14:textId="54ED64B4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7-8 февраля 2020 г.</w:t>
            </w:r>
          </w:p>
        </w:tc>
        <w:tc>
          <w:tcPr>
            <w:tcW w:w="1417" w:type="dxa"/>
          </w:tcPr>
          <w:p w14:paraId="01CD0D93" w14:textId="7E69232C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2 степени</w:t>
            </w:r>
          </w:p>
        </w:tc>
        <w:tc>
          <w:tcPr>
            <w:tcW w:w="2835" w:type="dxa"/>
          </w:tcPr>
          <w:p w14:paraId="328E7DFF" w14:textId="7BA893D8" w:rsidR="00603F61" w:rsidRPr="00303778" w:rsidRDefault="00603F61" w:rsidP="00F7128F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677B718" wp14:editId="2F28E43E">
                  <wp:extent cx="1170305" cy="1584960"/>
                  <wp:effectExtent l="2223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70305" cy="15849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0C3B0BD5" w14:textId="77777777" w:rsidTr="00BD6E54">
        <w:trPr>
          <w:trHeight w:val="157"/>
        </w:trPr>
        <w:tc>
          <w:tcPr>
            <w:tcW w:w="2127" w:type="dxa"/>
            <w:vMerge/>
          </w:tcPr>
          <w:p w14:paraId="3DCF243D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14:paraId="454BBC0B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II Всероссийская олимпиада по кардиологии</w:t>
            </w:r>
          </w:p>
          <w:p w14:paraId="4EAE0290" w14:textId="2F6E3793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22-23 мая 2020 г.</w:t>
            </w:r>
          </w:p>
        </w:tc>
        <w:tc>
          <w:tcPr>
            <w:tcW w:w="1417" w:type="dxa"/>
          </w:tcPr>
          <w:p w14:paraId="04A53651" w14:textId="6D22B4F5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2835" w:type="dxa"/>
          </w:tcPr>
          <w:p w14:paraId="51217966" w14:textId="361B78BF" w:rsidR="00603F61" w:rsidRPr="00303778" w:rsidRDefault="00603F61" w:rsidP="00F7128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6F40995" wp14:editId="0B670C6F">
                  <wp:extent cx="1571482" cy="89916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29716" t="13999" r="10528" b="25208"/>
                          <a:stretch/>
                        </pic:blipFill>
                        <pic:spPr bwMode="auto">
                          <a:xfrm>
                            <a:off x="0" y="0"/>
                            <a:ext cx="1573483" cy="9003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5BA9C7C6" w14:textId="77777777" w:rsidTr="00BD6E54">
        <w:trPr>
          <w:trHeight w:val="212"/>
        </w:trPr>
        <w:tc>
          <w:tcPr>
            <w:tcW w:w="2127" w:type="dxa"/>
            <w:vMerge/>
          </w:tcPr>
          <w:p w14:paraId="488131CB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14:paraId="42944D06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I Республиканская олимпиада по хирургии</w:t>
            </w:r>
          </w:p>
          <w:p w14:paraId="1F60240C" w14:textId="4E5BBC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11-12 декабря 2020 г.</w:t>
            </w:r>
          </w:p>
        </w:tc>
        <w:tc>
          <w:tcPr>
            <w:tcW w:w="1417" w:type="dxa"/>
          </w:tcPr>
          <w:p w14:paraId="46539808" w14:textId="10173852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2835" w:type="dxa"/>
          </w:tcPr>
          <w:p w14:paraId="0FFC432D" w14:textId="122F215F" w:rsidR="00603F61" w:rsidRPr="00303778" w:rsidRDefault="00603F61" w:rsidP="00F7128F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D6D3F63" wp14:editId="06B34A7C">
                  <wp:extent cx="1061357" cy="1466348"/>
                  <wp:effectExtent l="0" t="0" r="5715" b="63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46533" t="16545" r="27170" b="18857"/>
                          <a:stretch/>
                        </pic:blipFill>
                        <pic:spPr bwMode="auto">
                          <a:xfrm>
                            <a:off x="0" y="0"/>
                            <a:ext cx="1067274" cy="14745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05317281" w14:textId="77777777" w:rsidTr="00BD6E54">
        <w:trPr>
          <w:trHeight w:val="212"/>
        </w:trPr>
        <w:tc>
          <w:tcPr>
            <w:tcW w:w="2127" w:type="dxa"/>
            <w:vMerge/>
          </w:tcPr>
          <w:p w14:paraId="6E3EEA75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14:paraId="5FCAEBCB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I Республиканская олимпиада по хирургии</w:t>
            </w:r>
          </w:p>
          <w:p w14:paraId="7EB58263" w14:textId="06C4AFAE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11-12 декабря 2020 г.</w:t>
            </w:r>
          </w:p>
        </w:tc>
        <w:tc>
          <w:tcPr>
            <w:tcW w:w="1417" w:type="dxa"/>
          </w:tcPr>
          <w:p w14:paraId="145801C9" w14:textId="55C5A1DB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2835" w:type="dxa"/>
          </w:tcPr>
          <w:p w14:paraId="0F492C34" w14:textId="73CE173F" w:rsidR="00603F61" w:rsidRPr="00303778" w:rsidRDefault="00603F61" w:rsidP="00F7128F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45EB8E8" wp14:editId="1D071831">
                  <wp:extent cx="1175657" cy="1560707"/>
                  <wp:effectExtent l="0" t="0" r="5715" b="190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l="45819" t="17181" r="26812" b="18218"/>
                          <a:stretch/>
                        </pic:blipFill>
                        <pic:spPr bwMode="auto">
                          <a:xfrm>
                            <a:off x="0" y="0"/>
                            <a:ext cx="1185556" cy="15738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0D609D03" w14:textId="77777777" w:rsidTr="00BD6E54">
        <w:trPr>
          <w:trHeight w:val="212"/>
        </w:trPr>
        <w:tc>
          <w:tcPr>
            <w:tcW w:w="2127" w:type="dxa"/>
            <w:vMerge/>
          </w:tcPr>
          <w:p w14:paraId="5A9422E0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14:paraId="03A5F005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I Республиканская олимпиада по хирургии</w:t>
            </w:r>
          </w:p>
          <w:p w14:paraId="000ADD7F" w14:textId="0FF5B26E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11-12 декабря 2020 г.</w:t>
            </w:r>
          </w:p>
        </w:tc>
        <w:tc>
          <w:tcPr>
            <w:tcW w:w="1417" w:type="dxa"/>
          </w:tcPr>
          <w:p w14:paraId="3BDFF6C0" w14:textId="4C38F15B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2835" w:type="dxa"/>
          </w:tcPr>
          <w:p w14:paraId="1A0A04A3" w14:textId="23A70102" w:rsidR="00603F61" w:rsidRPr="00303778" w:rsidRDefault="00603F61" w:rsidP="00F7128F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8DE7ADF" wp14:editId="2FD0D7A0">
                  <wp:extent cx="1219200" cy="1609968"/>
                  <wp:effectExtent l="0" t="0" r="0" b="952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/>
                          <a:srcRect l="45809" t="16544" r="26268" b="17895"/>
                          <a:stretch/>
                        </pic:blipFill>
                        <pic:spPr bwMode="auto">
                          <a:xfrm>
                            <a:off x="0" y="0"/>
                            <a:ext cx="1227126" cy="16204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366E37E2" w14:textId="77777777" w:rsidTr="00BD6E54">
        <w:trPr>
          <w:trHeight w:val="212"/>
        </w:trPr>
        <w:tc>
          <w:tcPr>
            <w:tcW w:w="2127" w:type="dxa"/>
            <w:vMerge/>
          </w:tcPr>
          <w:p w14:paraId="6E14A1D1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tbl>
            <w:tblPr>
              <w:tblW w:w="0" w:type="auto"/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2302"/>
            </w:tblGrid>
            <w:tr w:rsidR="00603F61" w:rsidRPr="00303778" w14:paraId="25398810" w14:textId="77777777" w:rsidTr="00BE7F22">
              <w:tc>
                <w:tcPr>
                  <w:tcW w:w="2302" w:type="dxa"/>
                  <w:shd w:val="clear" w:color="auto" w:fill="FFFFFF"/>
                  <w:hideMark/>
                </w:tcPr>
                <w:p w14:paraId="0F2E3F31" w14:textId="77777777" w:rsidR="00603F61" w:rsidRPr="00303778" w:rsidRDefault="00603F61" w:rsidP="007A711A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6 Олимпиада по хирургии имени</w:t>
                  </w:r>
                </w:p>
                <w:p w14:paraId="192D8C8E" w14:textId="7EE4A828" w:rsidR="00603F61" w:rsidRPr="00303778" w:rsidRDefault="00603F61" w:rsidP="007A711A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 xml:space="preserve">А.Ю. </w:t>
                  </w:r>
                  <w:proofErr w:type="spellStart"/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Созон</w:t>
                  </w:r>
                  <w:proofErr w:type="spellEnd"/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-Ярошевича</w:t>
                  </w:r>
                </w:p>
                <w:p w14:paraId="0375EED1" w14:textId="77777777" w:rsidR="00603F61" w:rsidRPr="00303778" w:rsidRDefault="00603F61" w:rsidP="00F95F08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  <w:t>1-6 февраля 2021 г.</w:t>
                  </w:r>
                </w:p>
                <w:p w14:paraId="50DC0F08" w14:textId="77777777" w:rsidR="00603F61" w:rsidRPr="00303778" w:rsidRDefault="00603F61" w:rsidP="007A711A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  <w:tr w:rsidR="00603F61" w:rsidRPr="00303778" w14:paraId="5E52C6B3" w14:textId="77777777" w:rsidTr="00BE7F22">
              <w:tc>
                <w:tcPr>
                  <w:tcW w:w="2302" w:type="dxa"/>
                  <w:shd w:val="clear" w:color="auto" w:fill="FFFFFF"/>
                  <w:vAlign w:val="center"/>
                  <w:hideMark/>
                </w:tcPr>
                <w:p w14:paraId="2B25A5B4" w14:textId="77777777" w:rsidR="00603F61" w:rsidRPr="00303778" w:rsidRDefault="00603F61" w:rsidP="007A711A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</w:tbl>
          <w:p w14:paraId="2890D127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tbl>
            <w:tblPr>
              <w:tblW w:w="0" w:type="auto"/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629"/>
            </w:tblGrid>
            <w:tr w:rsidR="00603F61" w:rsidRPr="00303778" w14:paraId="45C8D497" w14:textId="77777777" w:rsidTr="00910DA8">
              <w:tc>
                <w:tcPr>
                  <w:tcW w:w="629" w:type="dxa"/>
                  <w:shd w:val="clear" w:color="auto" w:fill="FFFFFF"/>
                  <w:hideMark/>
                </w:tcPr>
                <w:p w14:paraId="289DB8D7" w14:textId="77777777" w:rsidR="00603F61" w:rsidRPr="00303778" w:rsidRDefault="00603F61" w:rsidP="007A711A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Диплом 1 степени</w:t>
                  </w:r>
                </w:p>
              </w:tc>
            </w:tr>
            <w:tr w:rsidR="00603F61" w:rsidRPr="00303778" w14:paraId="7676030A" w14:textId="77777777" w:rsidTr="00910DA8">
              <w:tc>
                <w:tcPr>
                  <w:tcW w:w="629" w:type="dxa"/>
                  <w:shd w:val="clear" w:color="auto" w:fill="FFFFFF"/>
                  <w:vAlign w:val="center"/>
                  <w:hideMark/>
                </w:tcPr>
                <w:p w14:paraId="44907F72" w14:textId="77777777" w:rsidR="00603F61" w:rsidRPr="00303778" w:rsidRDefault="00603F61" w:rsidP="007A711A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</w:tbl>
          <w:p w14:paraId="56B49EB5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6A3961EA" w14:textId="285F938A" w:rsidR="00603F61" w:rsidRPr="00303778" w:rsidRDefault="00603F61" w:rsidP="00F7128F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5ABE72D" wp14:editId="6C2E76AE">
                  <wp:extent cx="1567907" cy="1284123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37386" t="19531" r="20025" b="18451"/>
                          <a:stretch/>
                        </pic:blipFill>
                        <pic:spPr bwMode="auto">
                          <a:xfrm>
                            <a:off x="0" y="0"/>
                            <a:ext cx="1576950" cy="129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51EDF5AE" w14:textId="77777777" w:rsidTr="00BD6E54">
        <w:trPr>
          <w:trHeight w:val="212"/>
        </w:trPr>
        <w:tc>
          <w:tcPr>
            <w:tcW w:w="2127" w:type="dxa"/>
            <w:vMerge/>
          </w:tcPr>
          <w:p w14:paraId="59F9D4DA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14:paraId="2513F9D9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6 Олимпиада по хирургии имени </w:t>
            </w:r>
          </w:p>
          <w:p w14:paraId="5E57897D" w14:textId="0A64C24B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А.Ю. </w:t>
            </w:r>
            <w:proofErr w:type="spellStart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Созон</w:t>
            </w:r>
            <w:proofErr w:type="spellEnd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-Ярошевича</w:t>
            </w:r>
          </w:p>
          <w:p w14:paraId="5F4257C6" w14:textId="77777777" w:rsidR="00603F61" w:rsidRPr="00303778" w:rsidRDefault="00603F61" w:rsidP="00F95F08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0377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1-6 февраля 2021 г.</w:t>
            </w:r>
          </w:p>
          <w:p w14:paraId="606796AB" w14:textId="4BE052CF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010C1869" w14:textId="77D5A2AB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4811120A" w14:textId="59CE614C" w:rsidR="00603F61" w:rsidRPr="00303778" w:rsidRDefault="00603F61" w:rsidP="00F7128F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D777F18" wp14:editId="40897E57">
                  <wp:extent cx="1235045" cy="1635369"/>
                  <wp:effectExtent l="9207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l="45865" t="24670" r="26187" b="9530"/>
                          <a:stretch/>
                        </pic:blipFill>
                        <pic:spPr bwMode="auto">
                          <a:xfrm rot="5400000">
                            <a:off x="0" y="0"/>
                            <a:ext cx="1249532" cy="1654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57440093" w14:textId="77777777" w:rsidTr="005F42AC">
        <w:trPr>
          <w:trHeight w:val="212"/>
        </w:trPr>
        <w:tc>
          <w:tcPr>
            <w:tcW w:w="2127" w:type="dxa"/>
            <w:vMerge/>
          </w:tcPr>
          <w:p w14:paraId="7BF84D3C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14:paraId="5205B291" w14:textId="77777777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Региональный этап Северо-западного федерального округа XXIX Всероссийской студенческой олимпиады по хирургии им.</w:t>
            </w:r>
          </w:p>
          <w:p w14:paraId="60636BE7" w14:textId="00F2C67C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М. И. Перельмана</w:t>
            </w:r>
          </w:p>
          <w:p w14:paraId="7FB7E4A3" w14:textId="612F7660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7-8 февраля 2020 г.</w:t>
            </w:r>
          </w:p>
        </w:tc>
        <w:tc>
          <w:tcPr>
            <w:tcW w:w="1417" w:type="dxa"/>
          </w:tcPr>
          <w:p w14:paraId="4CCB4C82" w14:textId="760799B9" w:rsidR="00603F61" w:rsidRPr="00303778" w:rsidRDefault="00603F61" w:rsidP="007A711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2 степени</w:t>
            </w:r>
          </w:p>
        </w:tc>
        <w:tc>
          <w:tcPr>
            <w:tcW w:w="2835" w:type="dxa"/>
          </w:tcPr>
          <w:p w14:paraId="2E42E47B" w14:textId="592EE14D" w:rsidR="00603F61" w:rsidRPr="00303778" w:rsidRDefault="00603F61" w:rsidP="00F7128F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6862F1F" wp14:editId="02EB6AD3">
                  <wp:extent cx="1638552" cy="1188720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8898" cy="119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67512AF2" w14:textId="77777777" w:rsidTr="00BD6E54">
        <w:trPr>
          <w:trHeight w:val="212"/>
        </w:trPr>
        <w:tc>
          <w:tcPr>
            <w:tcW w:w="2127" w:type="dxa"/>
            <w:vMerge/>
          </w:tcPr>
          <w:p w14:paraId="51F6AEC7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14:paraId="33F7E9ED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Лучшая студенческая научная работа </w:t>
            </w:r>
          </w:p>
          <w:p w14:paraId="7F9BE9C5" w14:textId="48D5ED95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  <w:tc>
          <w:tcPr>
            <w:tcW w:w="1417" w:type="dxa"/>
          </w:tcPr>
          <w:p w14:paraId="1B6436D6" w14:textId="520847B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3 степени</w:t>
            </w:r>
          </w:p>
        </w:tc>
        <w:tc>
          <w:tcPr>
            <w:tcW w:w="2835" w:type="dxa"/>
          </w:tcPr>
          <w:p w14:paraId="6E98646A" w14:textId="22B42879" w:rsidR="00603F61" w:rsidRPr="00303778" w:rsidRDefault="00603F61" w:rsidP="00F221D7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481807F" wp14:editId="272B8079">
                  <wp:extent cx="1405705" cy="1962605"/>
                  <wp:effectExtent l="0" t="0" r="4445" b="0"/>
                  <wp:docPr id="206" name="Рисунок 206" descr="https://sun9-75.userapi.com/impg/P0NyILEqzCcHJmX_-2XX3UNYC7aNrxW56KiyAQ/TNPZpH9JzFo.jpg?size=719x1040&amp;quality=95&amp;sign=ba3165c3781ad2ab249ee934918ff9f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75.userapi.com/impg/P0NyILEqzCcHJmX_-2XX3UNYC7aNrxW56KiyAQ/TNPZpH9JzFo.jpg?size=719x1040&amp;quality=95&amp;sign=ba3165c3781ad2ab249ee934918ff9fd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4824" cy="2073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6EFEF81D" w14:textId="77777777" w:rsidTr="00BD6E54">
        <w:tc>
          <w:tcPr>
            <w:tcW w:w="2127" w:type="dxa"/>
            <w:vMerge w:val="restart"/>
          </w:tcPr>
          <w:p w14:paraId="2AC2551B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Крылов Иван Иванович</w:t>
            </w:r>
          </w:p>
        </w:tc>
        <w:tc>
          <w:tcPr>
            <w:tcW w:w="2552" w:type="dxa"/>
          </w:tcPr>
          <w:p w14:paraId="1E81E986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Кубок имени Академика </w:t>
            </w:r>
          </w:p>
          <w:p w14:paraId="04D487DA" w14:textId="78E8771E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М.И. Перельмана</w:t>
            </w:r>
          </w:p>
          <w:p w14:paraId="7C47AC45" w14:textId="686C6DCA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12-17 апреля 2021 г.</w:t>
            </w:r>
          </w:p>
        </w:tc>
        <w:tc>
          <w:tcPr>
            <w:tcW w:w="1417" w:type="dxa"/>
          </w:tcPr>
          <w:p w14:paraId="64A8CD7F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50AF4536" w14:textId="76A3FBE0" w:rsidR="00603F61" w:rsidRPr="00303778" w:rsidRDefault="00603F61" w:rsidP="00F221D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C02C108" wp14:editId="6B62FCA7">
                  <wp:extent cx="1205833" cy="1693985"/>
                  <wp:effectExtent l="0" t="0" r="0" b="190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l="45104" t="14734" r="25807" b="12609"/>
                          <a:stretch/>
                        </pic:blipFill>
                        <pic:spPr bwMode="auto">
                          <a:xfrm>
                            <a:off x="0" y="0"/>
                            <a:ext cx="1219344" cy="1712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5F943FF5" w14:textId="77777777" w:rsidTr="00BD6E54">
        <w:tc>
          <w:tcPr>
            <w:tcW w:w="2127" w:type="dxa"/>
            <w:vMerge/>
          </w:tcPr>
          <w:p w14:paraId="5E34DF74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14:paraId="7CB52A4E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Кубок имени Академика </w:t>
            </w:r>
          </w:p>
          <w:p w14:paraId="22BCD60C" w14:textId="4D24F96F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М.И. Перельмана</w:t>
            </w:r>
          </w:p>
          <w:p w14:paraId="2D6D4B58" w14:textId="416C40E8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12-17 апреля 2021 г.</w:t>
            </w:r>
          </w:p>
        </w:tc>
        <w:tc>
          <w:tcPr>
            <w:tcW w:w="1417" w:type="dxa"/>
          </w:tcPr>
          <w:p w14:paraId="54F03F84" w14:textId="1B21A4D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3 степени</w:t>
            </w:r>
          </w:p>
        </w:tc>
        <w:tc>
          <w:tcPr>
            <w:tcW w:w="2835" w:type="dxa"/>
          </w:tcPr>
          <w:p w14:paraId="1FC18EE9" w14:textId="02A2D82F" w:rsidR="00603F61" w:rsidRPr="00303778" w:rsidRDefault="00603F61" w:rsidP="00F221D7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C4C3A4C" wp14:editId="6840BF23">
                  <wp:extent cx="1195754" cy="1704174"/>
                  <wp:effectExtent l="0" t="0" r="444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/>
                          <a:srcRect l="45110" t="15076" r="25807" b="11229"/>
                          <a:stretch/>
                        </pic:blipFill>
                        <pic:spPr bwMode="auto">
                          <a:xfrm>
                            <a:off x="0" y="0"/>
                            <a:ext cx="1202118" cy="1713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58BB67F5" w14:textId="77777777" w:rsidTr="00BD6E54">
        <w:tc>
          <w:tcPr>
            <w:tcW w:w="2127" w:type="dxa"/>
            <w:vMerge w:val="restart"/>
          </w:tcPr>
          <w:p w14:paraId="2DD9A95E" w14:textId="368E8712" w:rsidR="00603F61" w:rsidRPr="00303778" w:rsidRDefault="00051F59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Айдемирова</w:t>
            </w:r>
            <w:proofErr w:type="spellEnd"/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Жанна </w:t>
            </w:r>
            <w:proofErr w:type="spellStart"/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Барудиновна</w:t>
            </w:r>
            <w:proofErr w:type="spellEnd"/>
          </w:p>
        </w:tc>
        <w:tc>
          <w:tcPr>
            <w:tcW w:w="2552" w:type="dxa"/>
          </w:tcPr>
          <w:p w14:paraId="74DD2B92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Региональный этап Северо-западного федерального округа XXIX Всероссийской студенческой олимпиады по хирургии </w:t>
            </w:r>
          </w:p>
          <w:p w14:paraId="476EE7ED" w14:textId="63DD730D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им. М. И. Перельмана</w:t>
            </w:r>
          </w:p>
          <w:p w14:paraId="124337D9" w14:textId="1A9A7304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7-8 февраля 2020 г.</w:t>
            </w:r>
          </w:p>
        </w:tc>
        <w:tc>
          <w:tcPr>
            <w:tcW w:w="1417" w:type="dxa"/>
          </w:tcPr>
          <w:p w14:paraId="37C228E5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3 степени</w:t>
            </w:r>
          </w:p>
        </w:tc>
        <w:tc>
          <w:tcPr>
            <w:tcW w:w="2835" w:type="dxa"/>
          </w:tcPr>
          <w:p w14:paraId="6FE5AA19" w14:textId="7F2F8A8B" w:rsidR="00603F61" w:rsidRPr="00303778" w:rsidRDefault="00603F61" w:rsidP="00F221D7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DE2F666" wp14:editId="7CA85173">
                  <wp:extent cx="1205230" cy="1537611"/>
                  <wp:effectExtent l="5397" t="0" r="318" b="317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/>
                          <a:srcRect l="46358" t="22590" r="30212" b="24263"/>
                          <a:stretch/>
                        </pic:blipFill>
                        <pic:spPr bwMode="auto">
                          <a:xfrm rot="16200000">
                            <a:off x="0" y="0"/>
                            <a:ext cx="1217458" cy="1553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4EC7944E" w14:textId="77777777" w:rsidTr="00BD6E54">
        <w:tc>
          <w:tcPr>
            <w:tcW w:w="2127" w:type="dxa"/>
            <w:vMerge/>
          </w:tcPr>
          <w:p w14:paraId="6DC58745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2" w:type="dxa"/>
          </w:tcPr>
          <w:p w14:paraId="092EB802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Региональный этап Северо-западного федерального округа XXIX Всероссийской студенческой олимпиады по хирургии им. </w:t>
            </w:r>
          </w:p>
          <w:p w14:paraId="75BABAF9" w14:textId="6055CCD0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М. И. Перельмана</w:t>
            </w:r>
          </w:p>
          <w:p w14:paraId="17A3DB65" w14:textId="16FF1606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7-8 февраля 2020 г.</w:t>
            </w:r>
          </w:p>
          <w:p w14:paraId="4DE348F1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23722E87" w14:textId="04246BC4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3 степени</w:t>
            </w:r>
          </w:p>
        </w:tc>
        <w:tc>
          <w:tcPr>
            <w:tcW w:w="2835" w:type="dxa"/>
          </w:tcPr>
          <w:p w14:paraId="6E6FB6E0" w14:textId="4270EA9B" w:rsidR="00603F61" w:rsidRPr="00303778" w:rsidRDefault="00603F61" w:rsidP="00F221D7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0E506A4" wp14:editId="1884FE7C">
                  <wp:extent cx="1191986" cy="1493298"/>
                  <wp:effectExtent l="1905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/>
                          <a:srcRect l="45642" t="22272" r="30212" b="23944"/>
                          <a:stretch/>
                        </pic:blipFill>
                        <pic:spPr bwMode="auto">
                          <a:xfrm rot="16200000">
                            <a:off x="0" y="0"/>
                            <a:ext cx="1200794" cy="1504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0801433B" w14:textId="77777777" w:rsidTr="00BD6E54">
        <w:tc>
          <w:tcPr>
            <w:tcW w:w="2127" w:type="dxa"/>
            <w:vMerge/>
          </w:tcPr>
          <w:p w14:paraId="1D0D8186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2" w:type="dxa"/>
          </w:tcPr>
          <w:p w14:paraId="25E7E927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Лучшая студенческая научная работа </w:t>
            </w:r>
          </w:p>
          <w:p w14:paraId="2A2EBC03" w14:textId="1F13E5B9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03.06.2020 г.</w:t>
            </w:r>
          </w:p>
        </w:tc>
        <w:tc>
          <w:tcPr>
            <w:tcW w:w="1417" w:type="dxa"/>
          </w:tcPr>
          <w:p w14:paraId="5DEF79C2" w14:textId="5972DB5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189F9930" w14:textId="77777777" w:rsidR="00603F61" w:rsidRPr="00303778" w:rsidRDefault="00603F61" w:rsidP="00F221D7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471EE9EF" w14:textId="303F1257" w:rsidR="00603F61" w:rsidRPr="00303778" w:rsidRDefault="00603F61" w:rsidP="00F221D7">
            <w:pPr>
              <w:tabs>
                <w:tab w:val="center" w:pos="2194"/>
              </w:tabs>
              <w:spacing w:line="360" w:lineRule="auto"/>
              <w:jc w:val="center"/>
              <w:rPr>
                <w:rStyle w:val="a4"/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7EAF5550" wp14:editId="6C725DB6">
                  <wp:extent cx="1126671" cy="1630258"/>
                  <wp:effectExtent l="0" t="0" r="0" b="825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46868" t="19938" r="29916" b="23103"/>
                          <a:stretch/>
                        </pic:blipFill>
                        <pic:spPr bwMode="auto">
                          <a:xfrm>
                            <a:off x="0" y="0"/>
                            <a:ext cx="1163306" cy="16832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7A572BCF" w14:textId="77777777" w:rsidTr="00BD6E54">
        <w:tc>
          <w:tcPr>
            <w:tcW w:w="2127" w:type="dxa"/>
            <w:vMerge w:val="restart"/>
          </w:tcPr>
          <w:p w14:paraId="1185974D" w14:textId="77777777" w:rsidR="00603F61" w:rsidRPr="00303778" w:rsidRDefault="005F6AC3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Елистратов Лев Михайлович</w:t>
            </w:r>
          </w:p>
          <w:p w14:paraId="4D0A30E0" w14:textId="77777777" w:rsidR="00303778" w:rsidRPr="00303778" w:rsidRDefault="00303778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B01DB4B" w14:textId="77777777" w:rsidR="00303778" w:rsidRPr="00303778" w:rsidRDefault="00303778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1467E86" w14:textId="77777777" w:rsidR="00303778" w:rsidRPr="00303778" w:rsidRDefault="00303778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870AFF2" w14:textId="77777777" w:rsidR="00303778" w:rsidRPr="00303778" w:rsidRDefault="00303778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61ACBE1" w14:textId="77777777" w:rsidR="00303778" w:rsidRPr="00303778" w:rsidRDefault="00303778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D0C3F0C" w14:textId="77777777" w:rsidR="00303778" w:rsidRPr="00303778" w:rsidRDefault="00303778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9DB6DB2" w14:textId="77777777" w:rsidR="00303778" w:rsidRPr="00303778" w:rsidRDefault="00303778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20C4AA9" w14:textId="77777777" w:rsidR="00303778" w:rsidRPr="00303778" w:rsidRDefault="00303778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C991F1E" w14:textId="77777777" w:rsidR="00303778" w:rsidRPr="00303778" w:rsidRDefault="00303778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94BA720" w14:textId="77777777" w:rsidR="00303778" w:rsidRPr="00303778" w:rsidRDefault="00303778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6575FAC" w14:textId="77777777" w:rsidR="00303778" w:rsidRPr="00303778" w:rsidRDefault="00303778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0FE3CCD" w14:textId="77777777" w:rsidR="00303778" w:rsidRPr="00303778" w:rsidRDefault="00303778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46F4CDA" w14:textId="77777777" w:rsidR="00303778" w:rsidRPr="00303778" w:rsidRDefault="00303778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CE432DD" w14:textId="77777777" w:rsidR="00303778" w:rsidRPr="00303778" w:rsidRDefault="00303778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AAAF06D" w14:textId="77777777" w:rsidR="00303778" w:rsidRDefault="00303778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41C9F69" w14:textId="726ADA59" w:rsidR="00303778" w:rsidRPr="00303778" w:rsidRDefault="00303778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2" w:type="dxa"/>
          </w:tcPr>
          <w:p w14:paraId="569F2838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Региональный этап Северо-западного федерального округа XXIX Всероссийской студенческой олимпиады по хирургии им. </w:t>
            </w:r>
          </w:p>
          <w:p w14:paraId="434C6BEC" w14:textId="32D6D253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М. И. Перельмана</w:t>
            </w:r>
          </w:p>
          <w:p w14:paraId="491C5A7B" w14:textId="65D51513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7-8 февраля 2020 г.</w:t>
            </w:r>
          </w:p>
        </w:tc>
        <w:tc>
          <w:tcPr>
            <w:tcW w:w="1417" w:type="dxa"/>
          </w:tcPr>
          <w:p w14:paraId="5FC80AA1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2 степени</w:t>
            </w:r>
          </w:p>
        </w:tc>
        <w:tc>
          <w:tcPr>
            <w:tcW w:w="2835" w:type="dxa"/>
          </w:tcPr>
          <w:p w14:paraId="52EA1C94" w14:textId="28B120AD" w:rsidR="00603F61" w:rsidRPr="00303778" w:rsidRDefault="00603F61" w:rsidP="00F221D7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E3F53BB" wp14:editId="091A9CCF">
                  <wp:extent cx="1126490" cy="1517205"/>
                  <wp:effectExtent l="0" t="4763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/>
                          <a:srcRect l="45817" t="21636" r="30928" b="22675"/>
                          <a:stretch/>
                        </pic:blipFill>
                        <pic:spPr bwMode="auto">
                          <a:xfrm rot="5400000">
                            <a:off x="0" y="0"/>
                            <a:ext cx="1135263" cy="15290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3778" w:rsidRPr="00303778" w14:paraId="3EC00A78" w14:textId="77777777" w:rsidTr="00BD6E54">
        <w:tc>
          <w:tcPr>
            <w:tcW w:w="2127" w:type="dxa"/>
            <w:vMerge/>
          </w:tcPr>
          <w:p w14:paraId="21CB9F90" w14:textId="77777777" w:rsidR="00303778" w:rsidRPr="00303778" w:rsidRDefault="00303778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2" w:type="dxa"/>
          </w:tcPr>
          <w:p w14:paraId="1BB50E16" w14:textId="77777777" w:rsidR="00303778" w:rsidRPr="00303778" w:rsidRDefault="00303778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0BEA335E" w14:textId="77777777" w:rsidR="00303778" w:rsidRPr="00303778" w:rsidRDefault="00303778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32C15AAA" w14:textId="77777777" w:rsidR="00303778" w:rsidRPr="00303778" w:rsidRDefault="00303778" w:rsidP="00F221D7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603F61" w:rsidRPr="00303778" w14:paraId="2A0DCCEB" w14:textId="77777777" w:rsidTr="00BD6E54">
        <w:tc>
          <w:tcPr>
            <w:tcW w:w="2127" w:type="dxa"/>
            <w:vMerge/>
          </w:tcPr>
          <w:p w14:paraId="4AE8651D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2" w:type="dxa"/>
          </w:tcPr>
          <w:p w14:paraId="761BB9E8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6 Олимпиада по хирургии имени </w:t>
            </w:r>
          </w:p>
          <w:p w14:paraId="4E889E34" w14:textId="20B7FA3C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А.Ю. </w:t>
            </w:r>
            <w:proofErr w:type="spellStart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Созон</w:t>
            </w:r>
            <w:proofErr w:type="spellEnd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-Ярошевича</w:t>
            </w:r>
          </w:p>
          <w:p w14:paraId="48C8C449" w14:textId="77777777" w:rsidR="00603F61" w:rsidRPr="00303778" w:rsidRDefault="00603F61" w:rsidP="00F221D7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0377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1-6 февраля 2021 г.</w:t>
            </w:r>
          </w:p>
          <w:p w14:paraId="567E5D29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07BEF5D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3D9A96DB" w14:textId="61E985BE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6E9A21C1" w14:textId="091428CE" w:rsidR="00603F61" w:rsidRPr="00303778" w:rsidRDefault="00603F61" w:rsidP="00F221D7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56E215A" wp14:editId="7CBBD906">
                  <wp:extent cx="1158819" cy="1613075"/>
                  <wp:effectExtent l="1270" t="0" r="5080" b="508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/>
                          <a:srcRect l="45479" t="18503" r="30426" b="21863"/>
                          <a:stretch/>
                        </pic:blipFill>
                        <pic:spPr bwMode="auto">
                          <a:xfrm rot="5400000">
                            <a:off x="0" y="0"/>
                            <a:ext cx="1168410" cy="1626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5DA3BD79" w14:textId="77777777" w:rsidTr="00BD6E54">
        <w:tc>
          <w:tcPr>
            <w:tcW w:w="2127" w:type="dxa"/>
            <w:vMerge w:val="restart"/>
          </w:tcPr>
          <w:p w14:paraId="386C1135" w14:textId="77777777" w:rsidR="00603F61" w:rsidRDefault="00F042D6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Соловьева Анастасия Дмитриевна</w:t>
            </w:r>
          </w:p>
          <w:p w14:paraId="24DCEFB4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AE490E0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D96BBF7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AB5BD5C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92E48F8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FB1FDB4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A5EB149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DC447FD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E0A822A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4304326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A8CE3FF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A136349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4D4C375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15B3479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2F8DF0D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091A814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EE9BD25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809EF90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03826D9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537543C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6A74FF3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BB2E20F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8974FEA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FE17E39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8B45615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9572366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EF5A345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0857624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B122874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2A6E121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717738C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9B8A36B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B621D61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E0E0673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B1A5F7D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DCE2609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8960934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EEBD2E1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805C40C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03EF70B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A985669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137C5E7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3AFD488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B79464B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68A64DE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4C6646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BFC6C29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DCE4DD7" w14:textId="77777777" w:rsidR="00DE77BD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D38A06D" w14:textId="44F9F078" w:rsidR="00DE77BD" w:rsidRPr="00303778" w:rsidRDefault="00DE77BD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2" w:type="dxa"/>
          </w:tcPr>
          <w:p w14:paraId="764F75CB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Региональный этап Северо-западного федерального округа XXIX Всероссийской студенческой олимпиады по хирургии им. </w:t>
            </w:r>
          </w:p>
          <w:p w14:paraId="3A9659A9" w14:textId="6166DD10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М. И. Перельмана</w:t>
            </w:r>
          </w:p>
          <w:p w14:paraId="006F7C19" w14:textId="34FA877B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7-8 февраля 2020 г.</w:t>
            </w:r>
          </w:p>
        </w:tc>
        <w:tc>
          <w:tcPr>
            <w:tcW w:w="1417" w:type="dxa"/>
          </w:tcPr>
          <w:p w14:paraId="4FF8805B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Диплом 2 степени</w:t>
            </w:r>
          </w:p>
        </w:tc>
        <w:tc>
          <w:tcPr>
            <w:tcW w:w="2835" w:type="dxa"/>
          </w:tcPr>
          <w:p w14:paraId="23AA76FE" w14:textId="29273F84" w:rsidR="00603F61" w:rsidRPr="00303778" w:rsidRDefault="00603F61" w:rsidP="00F221D7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1BC7069" wp14:editId="4B4573EF">
                  <wp:extent cx="1181100" cy="1552042"/>
                  <wp:effectExtent l="5080" t="0" r="5080" b="508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"/>
                          <a:srcRect l="46356" t="17181" r="26812" b="20127"/>
                          <a:stretch/>
                        </pic:blipFill>
                        <pic:spPr bwMode="auto">
                          <a:xfrm rot="5400000">
                            <a:off x="0" y="0"/>
                            <a:ext cx="1184150" cy="155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228A473E" w14:textId="77777777" w:rsidTr="00BD6E54">
        <w:tc>
          <w:tcPr>
            <w:tcW w:w="2127" w:type="dxa"/>
            <w:vMerge/>
          </w:tcPr>
          <w:p w14:paraId="6DA8A492" w14:textId="64C8D8E5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14:paraId="423B9371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Региональный этап Северо-западного федерального округа XXIX Всероссийской студенческой олимпиады по хирургии им. </w:t>
            </w:r>
          </w:p>
          <w:p w14:paraId="0A2C406B" w14:textId="02942DB9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М. И. Перельмана</w:t>
            </w:r>
          </w:p>
          <w:p w14:paraId="79BE582A" w14:textId="5EB00E54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7-8 февраля 2020 г.</w:t>
            </w:r>
          </w:p>
        </w:tc>
        <w:tc>
          <w:tcPr>
            <w:tcW w:w="1417" w:type="dxa"/>
          </w:tcPr>
          <w:p w14:paraId="16494F74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7B37B0E5" w14:textId="26BB4229" w:rsidR="00603F61" w:rsidRPr="00303778" w:rsidRDefault="00603F61" w:rsidP="00F221D7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8E5D823" wp14:editId="1D3E7714">
                  <wp:extent cx="1181100" cy="1610050"/>
                  <wp:effectExtent l="0" t="4763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2"/>
                          <a:srcRect l="46535" t="17181" r="26811" b="18218"/>
                          <a:stretch/>
                        </pic:blipFill>
                        <pic:spPr bwMode="auto">
                          <a:xfrm rot="5400000">
                            <a:off x="0" y="0"/>
                            <a:ext cx="1187384" cy="16186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27A471E1" w14:textId="77777777" w:rsidTr="00BD6E54">
        <w:tc>
          <w:tcPr>
            <w:tcW w:w="2127" w:type="dxa"/>
            <w:vMerge/>
          </w:tcPr>
          <w:p w14:paraId="5AA02BA9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tbl>
            <w:tblPr>
              <w:tblW w:w="1735" w:type="dxa"/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735"/>
            </w:tblGrid>
            <w:tr w:rsidR="00603F61" w:rsidRPr="00303778" w14:paraId="5F500B9F" w14:textId="77777777" w:rsidTr="00910DA8">
              <w:tc>
                <w:tcPr>
                  <w:tcW w:w="1735" w:type="dxa"/>
                  <w:shd w:val="clear" w:color="auto" w:fill="FFFFFF"/>
                  <w:hideMark/>
                </w:tcPr>
                <w:p w14:paraId="591F0EEB" w14:textId="77777777" w:rsidR="00603F61" w:rsidRPr="00303778" w:rsidRDefault="00603F61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 xml:space="preserve">6 Олимпиада по хирургии имени А.Ю. </w:t>
                  </w:r>
                  <w:proofErr w:type="spellStart"/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Созон</w:t>
                  </w:r>
                  <w:proofErr w:type="spellEnd"/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-Ярошевича</w:t>
                  </w:r>
                </w:p>
                <w:p w14:paraId="178C2484" w14:textId="19355036" w:rsidR="00603F61" w:rsidRPr="00303778" w:rsidRDefault="00603F61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  <w:t>1-6 февраля 2021 г.</w:t>
                  </w:r>
                </w:p>
                <w:p w14:paraId="78BBFFC4" w14:textId="77777777" w:rsidR="00603F61" w:rsidRPr="00303778" w:rsidRDefault="00603F61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  <w:tr w:rsidR="00603F61" w:rsidRPr="00303778" w14:paraId="0CDFD8D4" w14:textId="77777777" w:rsidTr="00910DA8">
              <w:tc>
                <w:tcPr>
                  <w:tcW w:w="1735" w:type="dxa"/>
                  <w:shd w:val="clear" w:color="auto" w:fill="FFFFFF"/>
                  <w:vAlign w:val="center"/>
                  <w:hideMark/>
                </w:tcPr>
                <w:p w14:paraId="1CDAB1B3" w14:textId="77777777" w:rsidR="00603F61" w:rsidRPr="00303778" w:rsidRDefault="00603F61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</w:tbl>
          <w:p w14:paraId="4DB7C9AF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tbl>
            <w:tblPr>
              <w:tblW w:w="1168" w:type="dxa"/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8"/>
            </w:tblGrid>
            <w:tr w:rsidR="00603F61" w:rsidRPr="00303778" w14:paraId="187E3866" w14:textId="77777777" w:rsidTr="00910DA8">
              <w:tc>
                <w:tcPr>
                  <w:tcW w:w="1168" w:type="dxa"/>
                  <w:shd w:val="clear" w:color="auto" w:fill="FFFFFF"/>
                  <w:hideMark/>
                </w:tcPr>
                <w:p w14:paraId="028DE45B" w14:textId="77777777" w:rsidR="00603F61" w:rsidRPr="00303778" w:rsidRDefault="00603F61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Диплом 1 степени</w:t>
                  </w:r>
                </w:p>
              </w:tc>
            </w:tr>
            <w:tr w:rsidR="00603F61" w:rsidRPr="00303778" w14:paraId="5064B437" w14:textId="77777777" w:rsidTr="00910DA8">
              <w:tc>
                <w:tcPr>
                  <w:tcW w:w="1168" w:type="dxa"/>
                  <w:shd w:val="clear" w:color="auto" w:fill="FFFFFF"/>
                  <w:vAlign w:val="center"/>
                  <w:hideMark/>
                </w:tcPr>
                <w:p w14:paraId="3D466385" w14:textId="77777777" w:rsidR="00603F61" w:rsidRPr="00303778" w:rsidRDefault="00603F61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</w:tbl>
          <w:p w14:paraId="1EC12FDE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745623B3" w14:textId="42628616" w:rsidR="00603F61" w:rsidRPr="00303778" w:rsidRDefault="00603F61" w:rsidP="00F221D7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8BEC73E" wp14:editId="3EECF3BE">
                  <wp:extent cx="1072662" cy="1498322"/>
                  <wp:effectExtent l="0" t="3175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46600" t="21487" r="29099" b="18160"/>
                          <a:stretch/>
                        </pic:blipFill>
                        <pic:spPr bwMode="auto">
                          <a:xfrm rot="16200000">
                            <a:off x="0" y="0"/>
                            <a:ext cx="1079108" cy="1507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1E725E11" w14:textId="77777777" w:rsidTr="00BD6E54">
        <w:tc>
          <w:tcPr>
            <w:tcW w:w="2127" w:type="dxa"/>
            <w:vMerge/>
          </w:tcPr>
          <w:p w14:paraId="4EE72747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14:paraId="09AAB341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Кубок имени Академика </w:t>
            </w:r>
          </w:p>
          <w:p w14:paraId="7102E71C" w14:textId="74AB7C0F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М.И. Перельмана</w:t>
            </w:r>
          </w:p>
          <w:p w14:paraId="14DAAB55" w14:textId="17690D6B" w:rsidR="00603F61" w:rsidRPr="00303778" w:rsidRDefault="00603F61" w:rsidP="00F221D7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12-17 апреля 2021 г.</w:t>
            </w:r>
          </w:p>
        </w:tc>
        <w:tc>
          <w:tcPr>
            <w:tcW w:w="1417" w:type="dxa"/>
          </w:tcPr>
          <w:p w14:paraId="23EB9BDF" w14:textId="06619CE5" w:rsidR="00603F61" w:rsidRPr="00303778" w:rsidRDefault="00603F61" w:rsidP="00F221D7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3 степени</w:t>
            </w:r>
          </w:p>
        </w:tc>
        <w:tc>
          <w:tcPr>
            <w:tcW w:w="2835" w:type="dxa"/>
          </w:tcPr>
          <w:p w14:paraId="20C77223" w14:textId="222FC0A9" w:rsidR="00603F61" w:rsidRPr="00303778" w:rsidRDefault="00603F61" w:rsidP="00F221D7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CFECBF8" wp14:editId="67B77D20">
                  <wp:extent cx="1101969" cy="1477278"/>
                  <wp:effectExtent l="0" t="0" r="3175" b="889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3"/>
                          <a:srcRect l="46057" t="22957" r="27340" b="13634"/>
                          <a:stretch/>
                        </pic:blipFill>
                        <pic:spPr bwMode="auto">
                          <a:xfrm>
                            <a:off x="0" y="0"/>
                            <a:ext cx="1106371" cy="14831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412507C6" w14:textId="77777777" w:rsidTr="00BD6E54">
        <w:tc>
          <w:tcPr>
            <w:tcW w:w="2127" w:type="dxa"/>
            <w:vMerge/>
          </w:tcPr>
          <w:p w14:paraId="54ED35CC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tbl>
            <w:tblPr>
              <w:tblW w:w="1735" w:type="dxa"/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735"/>
            </w:tblGrid>
            <w:tr w:rsidR="00603F61" w:rsidRPr="00303778" w14:paraId="23C2B1B1" w14:textId="77777777" w:rsidTr="00910DA8">
              <w:tc>
                <w:tcPr>
                  <w:tcW w:w="1735" w:type="dxa"/>
                  <w:shd w:val="clear" w:color="auto" w:fill="FFFFFF"/>
                  <w:hideMark/>
                </w:tcPr>
                <w:p w14:paraId="2D52E86E" w14:textId="77777777" w:rsidR="00603F61" w:rsidRPr="00303778" w:rsidRDefault="00603F61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 xml:space="preserve">6 Олимпиада по хирургии имени А.Ю. </w:t>
                  </w:r>
                  <w:proofErr w:type="spellStart"/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Созон</w:t>
                  </w:r>
                  <w:proofErr w:type="spellEnd"/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-Ярошевича</w:t>
                  </w:r>
                </w:p>
                <w:p w14:paraId="60ABA25E" w14:textId="77777777" w:rsidR="00603F61" w:rsidRPr="00303778" w:rsidRDefault="00603F61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  <w:t>1-6 февраля 2021 г.</w:t>
                  </w:r>
                </w:p>
                <w:p w14:paraId="3EA6E597" w14:textId="77777777" w:rsidR="00603F61" w:rsidRPr="00303778" w:rsidRDefault="00603F61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  <w:tr w:rsidR="00603F61" w:rsidRPr="00303778" w14:paraId="2C3EDCE3" w14:textId="77777777" w:rsidTr="00910DA8">
              <w:tc>
                <w:tcPr>
                  <w:tcW w:w="1735" w:type="dxa"/>
                  <w:shd w:val="clear" w:color="auto" w:fill="FFFFFF"/>
                  <w:vAlign w:val="center"/>
                  <w:hideMark/>
                </w:tcPr>
                <w:p w14:paraId="7F2792FC" w14:textId="77777777" w:rsidR="00603F61" w:rsidRPr="00303778" w:rsidRDefault="00603F61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</w:tbl>
          <w:p w14:paraId="2B35A84E" w14:textId="1777BCC0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tbl>
            <w:tblPr>
              <w:tblW w:w="1168" w:type="dxa"/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8"/>
            </w:tblGrid>
            <w:tr w:rsidR="00603F61" w:rsidRPr="00303778" w14:paraId="36DD4669" w14:textId="77777777" w:rsidTr="00910DA8">
              <w:tc>
                <w:tcPr>
                  <w:tcW w:w="1168" w:type="dxa"/>
                  <w:shd w:val="clear" w:color="auto" w:fill="FFFFFF"/>
                  <w:hideMark/>
                </w:tcPr>
                <w:p w14:paraId="02ACB661" w14:textId="77777777" w:rsidR="00603F61" w:rsidRPr="00303778" w:rsidRDefault="00603F61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Диплом 1 степени</w:t>
                  </w:r>
                </w:p>
              </w:tc>
            </w:tr>
            <w:tr w:rsidR="00603F61" w:rsidRPr="00303778" w14:paraId="5A98E030" w14:textId="77777777" w:rsidTr="00910DA8">
              <w:tc>
                <w:tcPr>
                  <w:tcW w:w="1168" w:type="dxa"/>
                  <w:shd w:val="clear" w:color="auto" w:fill="FFFFFF"/>
                  <w:vAlign w:val="center"/>
                  <w:hideMark/>
                </w:tcPr>
                <w:p w14:paraId="61E2F333" w14:textId="77777777" w:rsidR="00603F61" w:rsidRPr="00303778" w:rsidRDefault="00603F61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</w:tbl>
          <w:p w14:paraId="44867FF8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76E81971" w14:textId="2823DB49" w:rsidR="00603F61" w:rsidRPr="00303778" w:rsidRDefault="00603F61" w:rsidP="00F221D7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2A0389E" wp14:editId="54210B42">
                  <wp:extent cx="1222100" cy="1641359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45846" t="25987" r="26717" b="8488"/>
                          <a:stretch/>
                        </pic:blipFill>
                        <pic:spPr bwMode="auto">
                          <a:xfrm rot="5400000">
                            <a:off x="0" y="0"/>
                            <a:ext cx="1242952" cy="1669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52D31D9B" w14:textId="77777777" w:rsidTr="00BD6E54">
        <w:tc>
          <w:tcPr>
            <w:tcW w:w="2127" w:type="dxa"/>
            <w:vMerge/>
          </w:tcPr>
          <w:p w14:paraId="4964F0F3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tbl>
            <w:tblPr>
              <w:tblW w:w="1735" w:type="dxa"/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735"/>
            </w:tblGrid>
            <w:tr w:rsidR="00603F61" w:rsidRPr="00303778" w14:paraId="47F0B9EC" w14:textId="77777777" w:rsidTr="00910DA8">
              <w:tc>
                <w:tcPr>
                  <w:tcW w:w="1735" w:type="dxa"/>
                  <w:shd w:val="clear" w:color="auto" w:fill="FFFFFF"/>
                  <w:hideMark/>
                </w:tcPr>
                <w:p w14:paraId="5AA61740" w14:textId="77777777" w:rsidR="00603F61" w:rsidRPr="00303778" w:rsidRDefault="00603F61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 xml:space="preserve">5 Олимпиада по хирургии имени А.Ю. </w:t>
                  </w:r>
                  <w:proofErr w:type="spellStart"/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Созон</w:t>
                  </w:r>
                  <w:proofErr w:type="spellEnd"/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-Ярошевича</w:t>
                  </w:r>
                </w:p>
                <w:p w14:paraId="47209494" w14:textId="30D6D53B" w:rsidR="00603F61" w:rsidRPr="00303778" w:rsidRDefault="00603F61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hAnsi="Times New Roman" w:cs="Times New Roman"/>
                      <w:b/>
                    </w:rPr>
                    <w:t>14 декабря 2019 г.</w:t>
                  </w:r>
                </w:p>
              </w:tc>
            </w:tr>
            <w:tr w:rsidR="00603F61" w:rsidRPr="00303778" w14:paraId="5EF13A60" w14:textId="77777777" w:rsidTr="00910DA8">
              <w:tc>
                <w:tcPr>
                  <w:tcW w:w="1735" w:type="dxa"/>
                  <w:shd w:val="clear" w:color="auto" w:fill="FFFFFF"/>
                  <w:vAlign w:val="center"/>
                  <w:hideMark/>
                </w:tcPr>
                <w:p w14:paraId="79196980" w14:textId="77777777" w:rsidR="00603F61" w:rsidRPr="00303778" w:rsidRDefault="00603F61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</w:tbl>
          <w:p w14:paraId="407C84E7" w14:textId="77777777" w:rsidR="00603F61" w:rsidRPr="00303778" w:rsidRDefault="00603F61" w:rsidP="00F221D7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tbl>
            <w:tblPr>
              <w:tblW w:w="1168" w:type="dxa"/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8"/>
            </w:tblGrid>
            <w:tr w:rsidR="00603F61" w:rsidRPr="00303778" w14:paraId="6A723A07" w14:textId="77777777" w:rsidTr="00910DA8">
              <w:tc>
                <w:tcPr>
                  <w:tcW w:w="1168" w:type="dxa"/>
                  <w:shd w:val="clear" w:color="auto" w:fill="FFFFFF"/>
                  <w:hideMark/>
                </w:tcPr>
                <w:p w14:paraId="67595DD9" w14:textId="77777777" w:rsidR="00603F61" w:rsidRPr="00303778" w:rsidRDefault="00603F61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Диплом 1 степени</w:t>
                  </w:r>
                </w:p>
              </w:tc>
            </w:tr>
            <w:tr w:rsidR="00603F61" w:rsidRPr="00303778" w14:paraId="2F770622" w14:textId="77777777" w:rsidTr="00910DA8">
              <w:tc>
                <w:tcPr>
                  <w:tcW w:w="1168" w:type="dxa"/>
                  <w:shd w:val="clear" w:color="auto" w:fill="FFFFFF"/>
                  <w:vAlign w:val="center"/>
                  <w:hideMark/>
                </w:tcPr>
                <w:p w14:paraId="3B290379" w14:textId="77777777" w:rsidR="00603F61" w:rsidRPr="00303778" w:rsidRDefault="00603F61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</w:tbl>
          <w:p w14:paraId="0403579B" w14:textId="77777777" w:rsidR="00603F61" w:rsidRPr="00303778" w:rsidRDefault="00603F61" w:rsidP="00F221D7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</w:tcPr>
          <w:p w14:paraId="0F4485F1" w14:textId="0866C7C5" w:rsidR="00603F61" w:rsidRPr="00303778" w:rsidRDefault="00603F61" w:rsidP="00F221D7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82C5132" wp14:editId="564D217B">
                  <wp:extent cx="1615053" cy="1150620"/>
                  <wp:effectExtent l="0" t="0" r="4445" b="0"/>
                  <wp:docPr id="68" name="Рисунок 68" descr="https://sun9-20.userapi.com/impg/D7B_jAf9vxO1eSWRazSTRCvRtkzAESwdxr4t1A/BG2HRke397I.jpg?size=828x590&amp;quality=96&amp;sign=330fb8ab4e9ad891b83b56c902fc033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20.userapi.com/impg/D7B_jAf9vxO1eSWRazSTRCvRtkzAESwdxr4t1A/BG2HRke397I.jpg?size=828x590&amp;quality=96&amp;sign=330fb8ab4e9ad891b83b56c902fc033d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0999" cy="116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7455A7BB" w14:textId="77777777" w:rsidTr="00BD6E54">
        <w:tc>
          <w:tcPr>
            <w:tcW w:w="2127" w:type="dxa"/>
            <w:vMerge/>
          </w:tcPr>
          <w:p w14:paraId="4E1DE272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14:paraId="6B851743" w14:textId="51759D2D" w:rsidR="00603F61" w:rsidRPr="00303778" w:rsidRDefault="00603F61" w:rsidP="00F221D7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Лучшая студенческая научная работа </w:t>
            </w: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03.06.2020 г.</w:t>
            </w:r>
          </w:p>
        </w:tc>
        <w:tc>
          <w:tcPr>
            <w:tcW w:w="1417" w:type="dxa"/>
          </w:tcPr>
          <w:p w14:paraId="6BDA5C19" w14:textId="72D03B64" w:rsidR="00603F61" w:rsidRPr="00303778" w:rsidRDefault="00603F61" w:rsidP="00F221D7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39836071" w14:textId="77777777" w:rsidR="00603F61" w:rsidRPr="00303778" w:rsidRDefault="00603F61" w:rsidP="00F221D7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330C278A" w14:textId="0017A54C" w:rsidR="00603F61" w:rsidRPr="00303778" w:rsidRDefault="00603F61" w:rsidP="00F221D7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62D0AB6" wp14:editId="2900A124">
                  <wp:extent cx="1126671" cy="1630258"/>
                  <wp:effectExtent l="0" t="0" r="0" b="8255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46868" t="19938" r="29916" b="23103"/>
                          <a:stretch/>
                        </pic:blipFill>
                        <pic:spPr bwMode="auto">
                          <a:xfrm>
                            <a:off x="0" y="0"/>
                            <a:ext cx="1163306" cy="16832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1EA74A11" w14:textId="77777777" w:rsidTr="00BD6E54">
        <w:tc>
          <w:tcPr>
            <w:tcW w:w="2127" w:type="dxa"/>
            <w:vMerge w:val="restart"/>
          </w:tcPr>
          <w:p w14:paraId="2DDBC75A" w14:textId="49A11D9D" w:rsidR="00603F61" w:rsidRPr="00303778" w:rsidRDefault="00DE77BD" w:rsidP="00DE77BD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Ракита Сергей Юрьевич</w:t>
            </w:r>
          </w:p>
        </w:tc>
        <w:tc>
          <w:tcPr>
            <w:tcW w:w="2552" w:type="dxa"/>
          </w:tcPr>
          <w:p w14:paraId="493AC8F9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I Республиканская олимпиада по хирургии</w:t>
            </w:r>
          </w:p>
          <w:p w14:paraId="637B9984" w14:textId="15EC4D5F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11-12 декабря 2020 г.</w:t>
            </w:r>
          </w:p>
        </w:tc>
        <w:tc>
          <w:tcPr>
            <w:tcW w:w="1417" w:type="dxa"/>
          </w:tcPr>
          <w:p w14:paraId="17BD4448" w14:textId="3D04F899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2835" w:type="dxa"/>
          </w:tcPr>
          <w:p w14:paraId="0CCFE595" w14:textId="02C1EA5D" w:rsidR="00603F61" w:rsidRPr="00303778" w:rsidRDefault="00603F61" w:rsidP="00F221D7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448B106" wp14:editId="53BC18B6">
                  <wp:extent cx="1254369" cy="1796561"/>
                  <wp:effectExtent l="0" t="0" r="317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5"/>
                          <a:srcRect l="47218" t="17474" r="27349" b="17760"/>
                          <a:stretch/>
                        </pic:blipFill>
                        <pic:spPr bwMode="auto">
                          <a:xfrm>
                            <a:off x="0" y="0"/>
                            <a:ext cx="1260059" cy="1804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02611920" w14:textId="77777777" w:rsidTr="00BD6E54">
        <w:tc>
          <w:tcPr>
            <w:tcW w:w="2127" w:type="dxa"/>
            <w:vMerge/>
          </w:tcPr>
          <w:p w14:paraId="2B9F9A31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14:paraId="2775C470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I Республиканская олимпиада по хирургии</w:t>
            </w:r>
          </w:p>
          <w:p w14:paraId="24EB1C00" w14:textId="6BFDD374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11-12 декабря 2020 г.</w:t>
            </w:r>
          </w:p>
        </w:tc>
        <w:tc>
          <w:tcPr>
            <w:tcW w:w="1417" w:type="dxa"/>
          </w:tcPr>
          <w:p w14:paraId="6A9DE970" w14:textId="2B6A3BE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  <w:tc>
          <w:tcPr>
            <w:tcW w:w="2835" w:type="dxa"/>
          </w:tcPr>
          <w:p w14:paraId="47116BCB" w14:textId="2AC26A81" w:rsidR="00603F61" w:rsidRPr="00303778" w:rsidRDefault="00603F61" w:rsidP="00F221D7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F7C91D4" wp14:editId="093EBDC8">
                  <wp:extent cx="1260231" cy="1698609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/>
                          <a:srcRect l="45422" t="14673" r="26424" b="17748"/>
                          <a:stretch/>
                        </pic:blipFill>
                        <pic:spPr bwMode="auto">
                          <a:xfrm>
                            <a:off x="0" y="0"/>
                            <a:ext cx="1267198" cy="1707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68D8AD21" w14:textId="77777777" w:rsidTr="00BD6E54">
        <w:trPr>
          <w:trHeight w:val="2708"/>
        </w:trPr>
        <w:tc>
          <w:tcPr>
            <w:tcW w:w="2127" w:type="dxa"/>
            <w:vMerge/>
          </w:tcPr>
          <w:p w14:paraId="12D125DA" w14:textId="4336E9E4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2" w:type="dxa"/>
          </w:tcPr>
          <w:p w14:paraId="71C34C2A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Региональный этап Северо-западного федерального округа XXIX Всероссийской студенческой олимпиады по хирургии им. </w:t>
            </w:r>
          </w:p>
          <w:p w14:paraId="232294F8" w14:textId="6C4DDA92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М. И. Перельмана</w:t>
            </w:r>
          </w:p>
          <w:p w14:paraId="7CA5CE18" w14:textId="00B9A984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7-8 февраля 2020 г.</w:t>
            </w:r>
          </w:p>
        </w:tc>
        <w:tc>
          <w:tcPr>
            <w:tcW w:w="1417" w:type="dxa"/>
          </w:tcPr>
          <w:p w14:paraId="7FE06DDE" w14:textId="29855C91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2 степени</w:t>
            </w:r>
          </w:p>
        </w:tc>
        <w:tc>
          <w:tcPr>
            <w:tcW w:w="2835" w:type="dxa"/>
          </w:tcPr>
          <w:p w14:paraId="6B35B3E6" w14:textId="77777777" w:rsidR="00603F61" w:rsidRPr="00303778" w:rsidRDefault="00603F61" w:rsidP="00F221D7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5BC058A" wp14:editId="3699842D">
                  <wp:extent cx="1246414" cy="1644060"/>
                  <wp:effectExtent l="0" t="8573" r="2858" b="2857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7"/>
                          <a:srcRect l="45996" t="16545" r="25917" b="17584"/>
                          <a:stretch/>
                        </pic:blipFill>
                        <pic:spPr bwMode="auto">
                          <a:xfrm rot="5400000">
                            <a:off x="0" y="0"/>
                            <a:ext cx="1253819" cy="16538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52CF5A6" w14:textId="4B533691" w:rsidR="00603F61" w:rsidRPr="00303778" w:rsidRDefault="00603F61" w:rsidP="00F221D7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F61" w:rsidRPr="00303778" w14:paraId="1F5D952B" w14:textId="77777777" w:rsidTr="00BD6E54">
        <w:trPr>
          <w:trHeight w:val="146"/>
        </w:trPr>
        <w:tc>
          <w:tcPr>
            <w:tcW w:w="2127" w:type="dxa"/>
            <w:vMerge/>
          </w:tcPr>
          <w:p w14:paraId="74B945EF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2" w:type="dxa"/>
          </w:tcPr>
          <w:p w14:paraId="305A008A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I Республиканская олимпиада по хирургии</w:t>
            </w:r>
          </w:p>
          <w:p w14:paraId="02BCE81A" w14:textId="07D389C6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11-12 декабря 2020 г.</w:t>
            </w:r>
          </w:p>
        </w:tc>
        <w:tc>
          <w:tcPr>
            <w:tcW w:w="1417" w:type="dxa"/>
          </w:tcPr>
          <w:p w14:paraId="2420CDBE" w14:textId="421080B5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2835" w:type="dxa"/>
          </w:tcPr>
          <w:p w14:paraId="1981B085" w14:textId="70F46BB7" w:rsidR="00603F61" w:rsidRPr="00303778" w:rsidRDefault="00603F61" w:rsidP="00F221D7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BD54BC1" wp14:editId="0765FF94">
                  <wp:extent cx="1121229" cy="1549065"/>
                  <wp:effectExtent l="0" t="0" r="317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46533" t="16545" r="27170" b="18857"/>
                          <a:stretch/>
                        </pic:blipFill>
                        <pic:spPr bwMode="auto">
                          <a:xfrm>
                            <a:off x="0" y="0"/>
                            <a:ext cx="1130984" cy="15625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06F859ED" w14:textId="77777777" w:rsidTr="00BD6E54">
        <w:trPr>
          <w:trHeight w:val="146"/>
        </w:trPr>
        <w:tc>
          <w:tcPr>
            <w:tcW w:w="2127" w:type="dxa"/>
            <w:vMerge/>
          </w:tcPr>
          <w:p w14:paraId="095C7AEB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2" w:type="dxa"/>
          </w:tcPr>
          <w:p w14:paraId="59592A06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I Республиканская олимпиада по хирургии</w:t>
            </w:r>
          </w:p>
          <w:p w14:paraId="3BE43F18" w14:textId="4CAE11C1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11-12 декабря 2020 г.</w:t>
            </w:r>
          </w:p>
        </w:tc>
        <w:tc>
          <w:tcPr>
            <w:tcW w:w="1417" w:type="dxa"/>
          </w:tcPr>
          <w:p w14:paraId="3E555EA0" w14:textId="34D7A8C3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2835" w:type="dxa"/>
          </w:tcPr>
          <w:p w14:paraId="2C7E1CC2" w14:textId="77777777" w:rsidR="00603F61" w:rsidRPr="00303778" w:rsidRDefault="00603F61" w:rsidP="00F221D7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3D055B0" wp14:editId="638E4333">
                  <wp:extent cx="1176655" cy="1560830"/>
                  <wp:effectExtent l="0" t="0" r="4445" b="127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655" cy="1560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C1BF0F8" w14:textId="63B4DFC8" w:rsidR="00603F61" w:rsidRPr="00303778" w:rsidRDefault="00603F61" w:rsidP="00F221D7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603F61" w:rsidRPr="00303778" w14:paraId="0B25EBE0" w14:textId="77777777" w:rsidTr="00BD6E54">
        <w:trPr>
          <w:trHeight w:val="146"/>
        </w:trPr>
        <w:tc>
          <w:tcPr>
            <w:tcW w:w="2127" w:type="dxa"/>
            <w:vMerge/>
          </w:tcPr>
          <w:p w14:paraId="0077B64F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2" w:type="dxa"/>
          </w:tcPr>
          <w:p w14:paraId="4CEBF054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I Республиканская олимпиада по хирургии</w:t>
            </w:r>
          </w:p>
          <w:p w14:paraId="0B99A961" w14:textId="126FB0D8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11-12 декабря 2020 г.</w:t>
            </w:r>
          </w:p>
        </w:tc>
        <w:tc>
          <w:tcPr>
            <w:tcW w:w="1417" w:type="dxa"/>
          </w:tcPr>
          <w:p w14:paraId="210395F4" w14:textId="4FDD7401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2835" w:type="dxa"/>
          </w:tcPr>
          <w:p w14:paraId="219C7AF6" w14:textId="37095F93" w:rsidR="00603F61" w:rsidRPr="00303778" w:rsidRDefault="00603F61" w:rsidP="00F221D7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5F5A858" wp14:editId="193F937A">
                  <wp:extent cx="1219200" cy="1609725"/>
                  <wp:effectExtent l="0" t="0" r="0" b="952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09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21D7" w:rsidRPr="00303778" w14:paraId="0BCE3D2C" w14:textId="77777777" w:rsidTr="00BD6E54">
        <w:trPr>
          <w:trHeight w:val="146"/>
        </w:trPr>
        <w:tc>
          <w:tcPr>
            <w:tcW w:w="2127" w:type="dxa"/>
            <w:vMerge w:val="restart"/>
          </w:tcPr>
          <w:p w14:paraId="65DA9FFE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2" w:type="dxa"/>
          </w:tcPr>
          <w:p w14:paraId="61DFF847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I Республиканская олимпиада по хирургии</w:t>
            </w:r>
          </w:p>
          <w:p w14:paraId="0F38CDA2" w14:textId="6844A344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11-12 декабря 2020 г.</w:t>
            </w:r>
          </w:p>
        </w:tc>
        <w:tc>
          <w:tcPr>
            <w:tcW w:w="1417" w:type="dxa"/>
          </w:tcPr>
          <w:p w14:paraId="11358B15" w14:textId="19F57F64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2835" w:type="dxa"/>
          </w:tcPr>
          <w:p w14:paraId="4E256631" w14:textId="4FCCBFFC" w:rsidR="00F221D7" w:rsidRPr="00303778" w:rsidRDefault="00F221D7" w:rsidP="00F221D7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CEE137D" wp14:editId="58693785">
                  <wp:extent cx="1254369" cy="1796561"/>
                  <wp:effectExtent l="0" t="0" r="3175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5"/>
                          <a:srcRect l="47218" t="17474" r="27349" b="17760"/>
                          <a:stretch/>
                        </pic:blipFill>
                        <pic:spPr bwMode="auto">
                          <a:xfrm>
                            <a:off x="0" y="0"/>
                            <a:ext cx="1260059" cy="1804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21D7" w:rsidRPr="00303778" w14:paraId="4AE3F969" w14:textId="77777777" w:rsidTr="00BD6E54">
        <w:trPr>
          <w:trHeight w:val="146"/>
        </w:trPr>
        <w:tc>
          <w:tcPr>
            <w:tcW w:w="2127" w:type="dxa"/>
            <w:vMerge/>
          </w:tcPr>
          <w:p w14:paraId="34A9501B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2" w:type="dxa"/>
          </w:tcPr>
          <w:p w14:paraId="2C3861FD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I Республиканская олимпиада по хирургии</w:t>
            </w:r>
          </w:p>
          <w:p w14:paraId="5E72E47D" w14:textId="0A13EB2C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11-12 декабря 2020 г.</w:t>
            </w:r>
          </w:p>
        </w:tc>
        <w:tc>
          <w:tcPr>
            <w:tcW w:w="1417" w:type="dxa"/>
          </w:tcPr>
          <w:p w14:paraId="78B47097" w14:textId="581923CD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  <w:tc>
          <w:tcPr>
            <w:tcW w:w="2835" w:type="dxa"/>
          </w:tcPr>
          <w:p w14:paraId="3D504140" w14:textId="577F4AE2" w:rsidR="00F221D7" w:rsidRPr="00303778" w:rsidRDefault="00F221D7" w:rsidP="00F221D7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968B105" wp14:editId="505BDC64">
                  <wp:extent cx="1260231" cy="1698609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/>
                          <a:srcRect l="45422" t="14673" r="26424" b="17748"/>
                          <a:stretch/>
                        </pic:blipFill>
                        <pic:spPr bwMode="auto">
                          <a:xfrm>
                            <a:off x="0" y="0"/>
                            <a:ext cx="1267198" cy="1707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21D7" w:rsidRPr="00303778" w14:paraId="6DDF0137" w14:textId="77777777" w:rsidTr="00BD6E54">
        <w:trPr>
          <w:trHeight w:val="146"/>
        </w:trPr>
        <w:tc>
          <w:tcPr>
            <w:tcW w:w="2127" w:type="dxa"/>
            <w:vMerge/>
          </w:tcPr>
          <w:p w14:paraId="49C2CF18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2" w:type="dxa"/>
          </w:tcPr>
          <w:p w14:paraId="01C701DD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Кубок имени Академика </w:t>
            </w:r>
          </w:p>
          <w:p w14:paraId="3434793F" w14:textId="4A9F2146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М. И. Перельмана</w:t>
            </w:r>
          </w:p>
          <w:p w14:paraId="518FA63B" w14:textId="5C1C224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12-17 апреля 2021 г.</w:t>
            </w:r>
          </w:p>
        </w:tc>
        <w:tc>
          <w:tcPr>
            <w:tcW w:w="1417" w:type="dxa"/>
          </w:tcPr>
          <w:p w14:paraId="0EE90F76" w14:textId="631A4124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2 степени</w:t>
            </w:r>
          </w:p>
        </w:tc>
        <w:tc>
          <w:tcPr>
            <w:tcW w:w="2835" w:type="dxa"/>
          </w:tcPr>
          <w:p w14:paraId="4BF1D5B3" w14:textId="77777777" w:rsidR="00F221D7" w:rsidRPr="00303778" w:rsidRDefault="00F221D7" w:rsidP="00F221D7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9DB82A4" wp14:editId="54ACCA7D">
                  <wp:extent cx="1236785" cy="1760495"/>
                  <wp:effectExtent l="0" t="0" r="1905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0"/>
                          <a:srcRect l="45873" t="15761" r="25421" b="11586"/>
                          <a:stretch/>
                        </pic:blipFill>
                        <pic:spPr bwMode="auto">
                          <a:xfrm>
                            <a:off x="0" y="0"/>
                            <a:ext cx="1241582" cy="17673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E02D62B" w14:textId="6D8C490E" w:rsidR="00F221D7" w:rsidRPr="00303778" w:rsidRDefault="00F221D7" w:rsidP="00F221D7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F221D7" w:rsidRPr="00303778" w14:paraId="775AE1EA" w14:textId="77777777" w:rsidTr="00BD6E54">
        <w:trPr>
          <w:trHeight w:val="146"/>
        </w:trPr>
        <w:tc>
          <w:tcPr>
            <w:tcW w:w="2127" w:type="dxa"/>
            <w:vMerge/>
          </w:tcPr>
          <w:p w14:paraId="664345A0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2" w:type="dxa"/>
          </w:tcPr>
          <w:p w14:paraId="55CC57CB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Кубок имени Академика </w:t>
            </w:r>
          </w:p>
          <w:p w14:paraId="118D04F5" w14:textId="1B50DDAA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М. И. Перельмана</w:t>
            </w:r>
          </w:p>
          <w:p w14:paraId="3DD2ECE8" w14:textId="6A03E12D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12-17 апреля 2021 г.</w:t>
            </w:r>
          </w:p>
        </w:tc>
        <w:tc>
          <w:tcPr>
            <w:tcW w:w="1417" w:type="dxa"/>
          </w:tcPr>
          <w:p w14:paraId="5FD75BB1" w14:textId="1340759C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63E58637" w14:textId="478B2A97" w:rsidR="00F221D7" w:rsidRPr="00303778" w:rsidRDefault="00F221D7" w:rsidP="00F221D7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Ссылка на открытые источники о конкурсе:</w:t>
            </w: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hyperlink r:id="rId51" w:history="1">
              <w:r w:rsidRPr="00303778">
                <w:rPr>
                  <w:rStyle w:val="a4"/>
                  <w:rFonts w:ascii="Times New Roman" w:hAnsi="Times New Roman" w:cs="Times New Roman"/>
                  <w:sz w:val="24"/>
                  <w:szCs w:val="24"/>
                </w:rPr>
                <w:t>https://www.sechenov.ru/pressroom/news/itogi-kubka-mezhdunarodnoy-studencheskoy-khirurgicheskoy-olimpiady-im-akademika-m-i-perelmana-/</w:t>
              </w:r>
            </w:hyperlink>
          </w:p>
        </w:tc>
      </w:tr>
      <w:tr w:rsidR="00603F61" w:rsidRPr="00303778" w14:paraId="22C94BD5" w14:textId="77777777" w:rsidTr="00BD6E54">
        <w:trPr>
          <w:trHeight w:val="146"/>
        </w:trPr>
        <w:tc>
          <w:tcPr>
            <w:tcW w:w="2127" w:type="dxa"/>
            <w:vMerge w:val="restart"/>
          </w:tcPr>
          <w:p w14:paraId="1EC5B502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2" w:type="dxa"/>
          </w:tcPr>
          <w:tbl>
            <w:tblPr>
              <w:tblW w:w="2444" w:type="dxa"/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2444"/>
            </w:tblGrid>
            <w:tr w:rsidR="00603F61" w:rsidRPr="00303778" w14:paraId="4D402AE7" w14:textId="77777777" w:rsidTr="00BE7F22">
              <w:tc>
                <w:tcPr>
                  <w:tcW w:w="2444" w:type="dxa"/>
                  <w:shd w:val="clear" w:color="auto" w:fill="FFFFFF"/>
                  <w:hideMark/>
                </w:tcPr>
                <w:p w14:paraId="335778EF" w14:textId="77777777" w:rsidR="00603F61" w:rsidRPr="00303778" w:rsidRDefault="00603F61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 xml:space="preserve">6 Олимпиада по хирургии имени </w:t>
                  </w:r>
                </w:p>
                <w:p w14:paraId="3380EB42" w14:textId="77777777" w:rsidR="00603F61" w:rsidRPr="00303778" w:rsidRDefault="00603F61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 xml:space="preserve">А.Ю. </w:t>
                  </w:r>
                  <w:proofErr w:type="spellStart"/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Созон</w:t>
                  </w:r>
                  <w:proofErr w:type="spellEnd"/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-Ярошевича</w:t>
                  </w:r>
                </w:p>
                <w:p w14:paraId="73CE0729" w14:textId="77777777" w:rsidR="00603F61" w:rsidRPr="00303778" w:rsidRDefault="00603F61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  <w:t>1-6 февраля 2021 г.</w:t>
                  </w:r>
                </w:p>
                <w:p w14:paraId="0D4C9015" w14:textId="3DC7486F" w:rsidR="00603F61" w:rsidRPr="00303778" w:rsidRDefault="00603F61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  <w:tr w:rsidR="00603F61" w:rsidRPr="00303778" w14:paraId="644CAF72" w14:textId="77777777" w:rsidTr="00BE7F22">
              <w:tc>
                <w:tcPr>
                  <w:tcW w:w="2444" w:type="dxa"/>
                  <w:shd w:val="clear" w:color="auto" w:fill="FFFFFF"/>
                  <w:vAlign w:val="center"/>
                  <w:hideMark/>
                </w:tcPr>
                <w:p w14:paraId="31BABF61" w14:textId="77777777" w:rsidR="00603F61" w:rsidRPr="00303778" w:rsidRDefault="00603F61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</w:tbl>
          <w:p w14:paraId="21BDDCA1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tbl>
            <w:tblPr>
              <w:tblW w:w="1168" w:type="dxa"/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8"/>
            </w:tblGrid>
            <w:tr w:rsidR="00603F61" w:rsidRPr="00303778" w14:paraId="5A33EB98" w14:textId="77777777" w:rsidTr="00910DA8">
              <w:tc>
                <w:tcPr>
                  <w:tcW w:w="1168" w:type="dxa"/>
                  <w:shd w:val="clear" w:color="auto" w:fill="FFFFFF"/>
                  <w:hideMark/>
                </w:tcPr>
                <w:p w14:paraId="6CF3A5FE" w14:textId="77777777" w:rsidR="00603F61" w:rsidRPr="00303778" w:rsidRDefault="00603F61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Диплом 1 степени</w:t>
                  </w:r>
                </w:p>
              </w:tc>
            </w:tr>
            <w:tr w:rsidR="00603F61" w:rsidRPr="00303778" w14:paraId="4178DF76" w14:textId="77777777" w:rsidTr="00910DA8">
              <w:tc>
                <w:tcPr>
                  <w:tcW w:w="1168" w:type="dxa"/>
                  <w:shd w:val="clear" w:color="auto" w:fill="FFFFFF"/>
                  <w:vAlign w:val="center"/>
                  <w:hideMark/>
                </w:tcPr>
                <w:p w14:paraId="14E21CD5" w14:textId="77777777" w:rsidR="00603F61" w:rsidRPr="00303778" w:rsidRDefault="00603F61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</w:tbl>
          <w:p w14:paraId="0BC5CA3C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3DEC06AF" w14:textId="552181AA" w:rsidR="00603F61" w:rsidRPr="00303778" w:rsidRDefault="00603F61" w:rsidP="00F221D7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17841C2" wp14:editId="4663904B">
                  <wp:extent cx="1072662" cy="1498322"/>
                  <wp:effectExtent l="0" t="3175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46600" t="21487" r="29099" b="18160"/>
                          <a:stretch/>
                        </pic:blipFill>
                        <pic:spPr bwMode="auto">
                          <a:xfrm rot="16200000">
                            <a:off x="0" y="0"/>
                            <a:ext cx="1079108" cy="1507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435725FC" w14:textId="77777777" w:rsidTr="00BD6E54">
        <w:trPr>
          <w:trHeight w:val="146"/>
        </w:trPr>
        <w:tc>
          <w:tcPr>
            <w:tcW w:w="2127" w:type="dxa"/>
            <w:vMerge/>
          </w:tcPr>
          <w:p w14:paraId="480B573B" w14:textId="77777777" w:rsidR="00603F61" w:rsidRPr="00303778" w:rsidRDefault="00603F61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2" w:type="dxa"/>
          </w:tcPr>
          <w:tbl>
            <w:tblPr>
              <w:tblW w:w="2302" w:type="dxa"/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2302"/>
            </w:tblGrid>
            <w:tr w:rsidR="00603F61" w:rsidRPr="00303778" w14:paraId="68A30D1D" w14:textId="77777777" w:rsidTr="00BE7F22">
              <w:tc>
                <w:tcPr>
                  <w:tcW w:w="2302" w:type="dxa"/>
                  <w:shd w:val="clear" w:color="auto" w:fill="FFFFFF"/>
                  <w:hideMark/>
                </w:tcPr>
                <w:p w14:paraId="27E9524B" w14:textId="77777777" w:rsidR="00603F61" w:rsidRPr="00303778" w:rsidRDefault="00603F61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6 Олимпиада по хирургии имени</w:t>
                  </w:r>
                </w:p>
                <w:p w14:paraId="41F594F9" w14:textId="77777777" w:rsidR="00603F61" w:rsidRPr="00303778" w:rsidRDefault="00603F61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 xml:space="preserve">А.Ю. </w:t>
                  </w:r>
                  <w:proofErr w:type="spellStart"/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Созон</w:t>
                  </w:r>
                  <w:proofErr w:type="spellEnd"/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-Ярошевича</w:t>
                  </w:r>
                </w:p>
                <w:p w14:paraId="0560EFA6" w14:textId="77777777" w:rsidR="00603F61" w:rsidRPr="00303778" w:rsidRDefault="00603F61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  <w:t>1-6 февраля 2021 г.</w:t>
                  </w:r>
                </w:p>
                <w:p w14:paraId="5BB923E6" w14:textId="47EB0939" w:rsidR="00603F61" w:rsidRPr="00303778" w:rsidRDefault="00603F61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  <w:tr w:rsidR="00603F61" w:rsidRPr="00303778" w14:paraId="3AB7C449" w14:textId="77777777" w:rsidTr="00BE7F22">
              <w:tc>
                <w:tcPr>
                  <w:tcW w:w="2302" w:type="dxa"/>
                  <w:shd w:val="clear" w:color="auto" w:fill="FFFFFF"/>
                  <w:vAlign w:val="center"/>
                  <w:hideMark/>
                </w:tcPr>
                <w:p w14:paraId="523AF437" w14:textId="77777777" w:rsidR="00603F61" w:rsidRPr="00303778" w:rsidRDefault="00603F61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</w:tbl>
          <w:p w14:paraId="761E454D" w14:textId="77777777" w:rsidR="00603F61" w:rsidRPr="00303778" w:rsidRDefault="00603F61" w:rsidP="00F221D7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tbl>
            <w:tblPr>
              <w:tblW w:w="1168" w:type="dxa"/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8"/>
            </w:tblGrid>
            <w:tr w:rsidR="00603F61" w:rsidRPr="00303778" w14:paraId="7E83CC66" w14:textId="77777777" w:rsidTr="00910DA8">
              <w:tc>
                <w:tcPr>
                  <w:tcW w:w="1168" w:type="dxa"/>
                  <w:shd w:val="clear" w:color="auto" w:fill="FFFFFF"/>
                  <w:hideMark/>
                </w:tcPr>
                <w:p w14:paraId="36F20A59" w14:textId="77777777" w:rsidR="00603F61" w:rsidRPr="00303778" w:rsidRDefault="00603F61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Диплом 1 степени</w:t>
                  </w:r>
                </w:p>
              </w:tc>
            </w:tr>
            <w:tr w:rsidR="00603F61" w:rsidRPr="00303778" w14:paraId="7D2533E9" w14:textId="77777777" w:rsidTr="00910DA8">
              <w:tc>
                <w:tcPr>
                  <w:tcW w:w="1168" w:type="dxa"/>
                  <w:shd w:val="clear" w:color="auto" w:fill="FFFFFF"/>
                  <w:vAlign w:val="center"/>
                  <w:hideMark/>
                </w:tcPr>
                <w:p w14:paraId="21455D9E" w14:textId="77777777" w:rsidR="00603F61" w:rsidRPr="00303778" w:rsidRDefault="00603F61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</w:tbl>
          <w:p w14:paraId="02559722" w14:textId="77777777" w:rsidR="00603F61" w:rsidRPr="00303778" w:rsidRDefault="00603F61" w:rsidP="00F221D7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</w:tcPr>
          <w:p w14:paraId="2893A614" w14:textId="174576B8" w:rsidR="00603F61" w:rsidRPr="00303778" w:rsidRDefault="00603F61" w:rsidP="00F221D7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EE83B19" wp14:editId="0ADF8B0B">
                  <wp:extent cx="1237340" cy="1661828"/>
                  <wp:effectExtent l="0" t="2858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45846" t="25987" r="26717" b="8488"/>
                          <a:stretch/>
                        </pic:blipFill>
                        <pic:spPr bwMode="auto">
                          <a:xfrm rot="5400000">
                            <a:off x="0" y="0"/>
                            <a:ext cx="1260686" cy="16931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21D7" w:rsidRPr="00303778" w14:paraId="2648E958" w14:textId="77777777" w:rsidTr="00BD6E54">
        <w:tc>
          <w:tcPr>
            <w:tcW w:w="2127" w:type="dxa"/>
            <w:vMerge w:val="restart"/>
          </w:tcPr>
          <w:p w14:paraId="03D0F207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Подъезжих</w:t>
            </w:r>
            <w:proofErr w:type="spellEnd"/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Сергей</w:t>
            </w:r>
          </w:p>
        </w:tc>
        <w:tc>
          <w:tcPr>
            <w:tcW w:w="2552" w:type="dxa"/>
          </w:tcPr>
          <w:p w14:paraId="08549136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Кубок имени академика </w:t>
            </w:r>
          </w:p>
          <w:p w14:paraId="3E5BE711" w14:textId="2F537EEA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М. И. Перельмана</w:t>
            </w:r>
          </w:p>
          <w:p w14:paraId="01E1A9DF" w14:textId="66BC58E1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12-17 апреля 2021 г.</w:t>
            </w:r>
          </w:p>
        </w:tc>
        <w:tc>
          <w:tcPr>
            <w:tcW w:w="1417" w:type="dxa"/>
          </w:tcPr>
          <w:p w14:paraId="493E93BF" w14:textId="2AFB3893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3 степени</w:t>
            </w:r>
          </w:p>
        </w:tc>
        <w:tc>
          <w:tcPr>
            <w:tcW w:w="2835" w:type="dxa"/>
          </w:tcPr>
          <w:p w14:paraId="00B6E806" w14:textId="3F3311E2" w:rsidR="00F221D7" w:rsidRPr="00303778" w:rsidRDefault="00F221D7" w:rsidP="00F221D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541E2B2" wp14:editId="27AF3984">
                  <wp:extent cx="1289538" cy="1821469"/>
                  <wp:effectExtent l="0" t="0" r="6350" b="762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2"/>
                          <a:srcRect l="46902" t="18454" r="26990" b="15978"/>
                          <a:stretch/>
                        </pic:blipFill>
                        <pic:spPr bwMode="auto">
                          <a:xfrm>
                            <a:off x="0" y="0"/>
                            <a:ext cx="1296663" cy="1831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3EFEC4D" w14:textId="77777777" w:rsidR="00F221D7" w:rsidRPr="00303778" w:rsidRDefault="00F221D7" w:rsidP="00F221D7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21D7" w:rsidRPr="00303778" w14:paraId="2E119251" w14:textId="77777777" w:rsidTr="00BD6E54">
        <w:tc>
          <w:tcPr>
            <w:tcW w:w="2127" w:type="dxa"/>
            <w:vMerge/>
          </w:tcPr>
          <w:p w14:paraId="600B88FD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2" w:type="dxa"/>
          </w:tcPr>
          <w:tbl>
            <w:tblPr>
              <w:tblW w:w="2160" w:type="dxa"/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2160"/>
            </w:tblGrid>
            <w:tr w:rsidR="00F221D7" w:rsidRPr="00303778" w14:paraId="3DC42555" w14:textId="77777777" w:rsidTr="00F95F08">
              <w:tc>
                <w:tcPr>
                  <w:tcW w:w="2160" w:type="dxa"/>
                  <w:shd w:val="clear" w:color="auto" w:fill="FFFFFF"/>
                  <w:hideMark/>
                </w:tcPr>
                <w:p w14:paraId="72D668F3" w14:textId="77777777" w:rsidR="00F221D7" w:rsidRPr="00303778" w:rsidRDefault="00F221D7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 xml:space="preserve">6 Олимпиада по хирургии имени А.Ю. </w:t>
                  </w:r>
                  <w:proofErr w:type="spellStart"/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Созон</w:t>
                  </w:r>
                  <w:proofErr w:type="spellEnd"/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-Ярошевича</w:t>
                  </w:r>
                </w:p>
                <w:p w14:paraId="26853494" w14:textId="0B297343" w:rsidR="00F221D7" w:rsidRPr="00303778" w:rsidRDefault="00F221D7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  <w:t>1-6 февраля 2021 г.</w:t>
                  </w:r>
                </w:p>
                <w:p w14:paraId="535D4F9D" w14:textId="77777777" w:rsidR="00F221D7" w:rsidRPr="00303778" w:rsidRDefault="00F221D7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  <w:tr w:rsidR="00F221D7" w:rsidRPr="00303778" w14:paraId="29AAE846" w14:textId="77777777" w:rsidTr="00F95F08">
              <w:tc>
                <w:tcPr>
                  <w:tcW w:w="2160" w:type="dxa"/>
                  <w:shd w:val="clear" w:color="auto" w:fill="FFFFFF"/>
                  <w:vAlign w:val="center"/>
                  <w:hideMark/>
                </w:tcPr>
                <w:p w14:paraId="28D90BEA" w14:textId="77777777" w:rsidR="00F221D7" w:rsidRPr="00303778" w:rsidRDefault="00F221D7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</w:tbl>
          <w:p w14:paraId="3593302C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tbl>
            <w:tblPr>
              <w:tblW w:w="1168" w:type="dxa"/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8"/>
            </w:tblGrid>
            <w:tr w:rsidR="00F221D7" w:rsidRPr="00303778" w14:paraId="65CBAD8C" w14:textId="77777777" w:rsidTr="007903B3">
              <w:tc>
                <w:tcPr>
                  <w:tcW w:w="1168" w:type="dxa"/>
                  <w:shd w:val="clear" w:color="auto" w:fill="FFFFFF"/>
                  <w:hideMark/>
                </w:tcPr>
                <w:p w14:paraId="1C9D9E39" w14:textId="77777777" w:rsidR="00F221D7" w:rsidRPr="00303778" w:rsidRDefault="00F221D7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Диплом 1 степени</w:t>
                  </w:r>
                </w:p>
              </w:tc>
            </w:tr>
            <w:tr w:rsidR="00F221D7" w:rsidRPr="00303778" w14:paraId="5D61DD1C" w14:textId="77777777" w:rsidTr="007903B3">
              <w:tc>
                <w:tcPr>
                  <w:tcW w:w="1168" w:type="dxa"/>
                  <w:shd w:val="clear" w:color="auto" w:fill="FFFFFF"/>
                  <w:vAlign w:val="center"/>
                  <w:hideMark/>
                </w:tcPr>
                <w:p w14:paraId="51CDC094" w14:textId="77777777" w:rsidR="00F221D7" w:rsidRPr="00303778" w:rsidRDefault="00F221D7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</w:tbl>
          <w:p w14:paraId="6AABCECA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5C290E2C" w14:textId="123A26CE" w:rsidR="00F221D7" w:rsidRPr="00303778" w:rsidRDefault="00F221D7" w:rsidP="00F221D7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BEF6149" wp14:editId="01C990C5">
                  <wp:extent cx="1072662" cy="1498322"/>
                  <wp:effectExtent l="0" t="3175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46600" t="21487" r="29099" b="18160"/>
                          <a:stretch/>
                        </pic:blipFill>
                        <pic:spPr bwMode="auto">
                          <a:xfrm rot="16200000">
                            <a:off x="0" y="0"/>
                            <a:ext cx="1079108" cy="1507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21D7" w:rsidRPr="00303778" w14:paraId="724FD191" w14:textId="77777777" w:rsidTr="00BD6E54">
        <w:tc>
          <w:tcPr>
            <w:tcW w:w="2127" w:type="dxa"/>
            <w:vMerge/>
          </w:tcPr>
          <w:p w14:paraId="7C4285AE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2" w:type="dxa"/>
          </w:tcPr>
          <w:p w14:paraId="1E0D5EB4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7 Олимпиада по хирургии имени </w:t>
            </w:r>
          </w:p>
          <w:p w14:paraId="761B33C6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А.Ю. </w:t>
            </w:r>
            <w:proofErr w:type="spellStart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Созон</w:t>
            </w:r>
            <w:proofErr w:type="spellEnd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-Ярошевича</w:t>
            </w:r>
          </w:p>
          <w:p w14:paraId="1F0F4EFC" w14:textId="09267AED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24-25 декабря 2021 г.</w:t>
            </w:r>
          </w:p>
        </w:tc>
        <w:tc>
          <w:tcPr>
            <w:tcW w:w="1417" w:type="dxa"/>
          </w:tcPr>
          <w:p w14:paraId="2955ED3E" w14:textId="4FABC134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607B393D" w14:textId="0B1FD238" w:rsidR="00F221D7" w:rsidRPr="00303778" w:rsidRDefault="00F221D7" w:rsidP="00F221D7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ED05827" wp14:editId="35BB7E4D">
                  <wp:extent cx="1175664" cy="1481993"/>
                  <wp:effectExtent l="0" t="635" r="5080" b="508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45101" t="16104" r="26000" b="19125"/>
                          <a:stretch/>
                        </pic:blipFill>
                        <pic:spPr bwMode="auto">
                          <a:xfrm rot="16200000">
                            <a:off x="0" y="0"/>
                            <a:ext cx="1194973" cy="1506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21D7" w:rsidRPr="00303778" w14:paraId="5FFDB87C" w14:textId="77777777" w:rsidTr="00BD6E54">
        <w:tc>
          <w:tcPr>
            <w:tcW w:w="2127" w:type="dxa"/>
          </w:tcPr>
          <w:p w14:paraId="6D3F6335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2" w:type="dxa"/>
          </w:tcPr>
          <w:tbl>
            <w:tblPr>
              <w:tblW w:w="2160" w:type="dxa"/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2160"/>
            </w:tblGrid>
            <w:tr w:rsidR="00F221D7" w:rsidRPr="00303778" w14:paraId="508619F4" w14:textId="77777777" w:rsidTr="00F95F08">
              <w:tc>
                <w:tcPr>
                  <w:tcW w:w="2160" w:type="dxa"/>
                  <w:shd w:val="clear" w:color="auto" w:fill="FFFFFF"/>
                  <w:hideMark/>
                </w:tcPr>
                <w:p w14:paraId="4B435A85" w14:textId="77777777" w:rsidR="00F221D7" w:rsidRPr="00303778" w:rsidRDefault="00F221D7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 xml:space="preserve">6 Олимпиада по хирургии имени А.Ю. </w:t>
                  </w:r>
                  <w:proofErr w:type="spellStart"/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Созон</w:t>
                  </w:r>
                  <w:proofErr w:type="spellEnd"/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-Ярошевича</w:t>
                  </w:r>
                </w:p>
                <w:p w14:paraId="71F4823F" w14:textId="77777777" w:rsidR="00F221D7" w:rsidRPr="00303778" w:rsidRDefault="00F221D7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  <w:t>1-6 февраля 2021 г.</w:t>
                  </w:r>
                </w:p>
                <w:p w14:paraId="2D4F2689" w14:textId="02BA9719" w:rsidR="00F221D7" w:rsidRPr="00303778" w:rsidRDefault="00F221D7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  <w:tr w:rsidR="00F221D7" w:rsidRPr="00303778" w14:paraId="343C8FF5" w14:textId="77777777" w:rsidTr="00F95F08">
              <w:tc>
                <w:tcPr>
                  <w:tcW w:w="2160" w:type="dxa"/>
                  <w:shd w:val="clear" w:color="auto" w:fill="FFFFFF"/>
                  <w:vAlign w:val="center"/>
                  <w:hideMark/>
                </w:tcPr>
                <w:p w14:paraId="439E8AB8" w14:textId="77777777" w:rsidR="00F221D7" w:rsidRPr="00303778" w:rsidRDefault="00F221D7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</w:tbl>
          <w:p w14:paraId="33CDCEC2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tbl>
            <w:tblPr>
              <w:tblW w:w="1168" w:type="dxa"/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68"/>
            </w:tblGrid>
            <w:tr w:rsidR="00F221D7" w:rsidRPr="00303778" w14:paraId="40F5CF6B" w14:textId="77777777" w:rsidTr="00910DA8">
              <w:tc>
                <w:tcPr>
                  <w:tcW w:w="1168" w:type="dxa"/>
                  <w:shd w:val="clear" w:color="auto" w:fill="FFFFFF"/>
                  <w:hideMark/>
                </w:tcPr>
                <w:p w14:paraId="126B7F0D" w14:textId="77777777" w:rsidR="00F221D7" w:rsidRPr="00303778" w:rsidRDefault="00F221D7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Диплом 1 степени</w:t>
                  </w:r>
                </w:p>
              </w:tc>
            </w:tr>
            <w:tr w:rsidR="00F221D7" w:rsidRPr="00303778" w14:paraId="293B81D8" w14:textId="77777777" w:rsidTr="00910DA8">
              <w:tc>
                <w:tcPr>
                  <w:tcW w:w="1168" w:type="dxa"/>
                  <w:shd w:val="clear" w:color="auto" w:fill="FFFFFF"/>
                  <w:vAlign w:val="center"/>
                  <w:hideMark/>
                </w:tcPr>
                <w:p w14:paraId="31231077" w14:textId="77777777" w:rsidR="00F221D7" w:rsidRPr="00303778" w:rsidRDefault="00F221D7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</w:tbl>
          <w:p w14:paraId="7981AE88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7F11913C" w14:textId="6AF1026C" w:rsidR="00F221D7" w:rsidRPr="00303778" w:rsidRDefault="00F221D7" w:rsidP="00F221D7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AF6E9F6" wp14:editId="0D8D7BE5">
                  <wp:extent cx="1427127" cy="1916723"/>
                  <wp:effectExtent l="2858" t="0" r="4762" b="4763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45846" t="25987" r="26717" b="8488"/>
                          <a:stretch/>
                        </pic:blipFill>
                        <pic:spPr bwMode="auto">
                          <a:xfrm rot="5400000">
                            <a:off x="0" y="0"/>
                            <a:ext cx="1448690" cy="19456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21D7" w:rsidRPr="00303778" w14:paraId="27086286" w14:textId="77777777" w:rsidTr="00BD6E54">
        <w:tc>
          <w:tcPr>
            <w:tcW w:w="2127" w:type="dxa"/>
            <w:vMerge w:val="restart"/>
          </w:tcPr>
          <w:p w14:paraId="10F5BA17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0377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Кулинич</w:t>
            </w:r>
            <w:proofErr w:type="spellEnd"/>
            <w:r w:rsidRPr="0030377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Вероника</w:t>
            </w:r>
          </w:p>
        </w:tc>
        <w:tc>
          <w:tcPr>
            <w:tcW w:w="2552" w:type="dxa"/>
          </w:tcPr>
          <w:p w14:paraId="540AE3B8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7 Олимпиада по хирургии имени </w:t>
            </w:r>
          </w:p>
          <w:p w14:paraId="5AB6F11E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А.Ю. </w:t>
            </w:r>
            <w:proofErr w:type="spellStart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Созон</w:t>
            </w:r>
            <w:proofErr w:type="spellEnd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-Ярошевича</w:t>
            </w:r>
          </w:p>
          <w:p w14:paraId="3DF0CC70" w14:textId="1BC753D6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24-25 декабря 2021 г.</w:t>
            </w:r>
          </w:p>
        </w:tc>
        <w:tc>
          <w:tcPr>
            <w:tcW w:w="1417" w:type="dxa"/>
          </w:tcPr>
          <w:p w14:paraId="59DFB47C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761BE40B" w14:textId="6384E317" w:rsidR="00F221D7" w:rsidRPr="00303778" w:rsidRDefault="00F221D7" w:rsidP="00F221D7">
            <w:pPr>
              <w:tabs>
                <w:tab w:val="left" w:pos="2244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52A6004" wp14:editId="61951D68">
                  <wp:extent cx="1139825" cy="1536065"/>
                  <wp:effectExtent l="0" t="762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39825" cy="1536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21D7" w:rsidRPr="00303778" w14:paraId="29D67FC6" w14:textId="77777777" w:rsidTr="00BD6E54">
        <w:tc>
          <w:tcPr>
            <w:tcW w:w="2127" w:type="dxa"/>
            <w:vMerge/>
          </w:tcPr>
          <w:p w14:paraId="29AB67A3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552" w:type="dxa"/>
          </w:tcPr>
          <w:p w14:paraId="77219E1F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7 Олимпиада по хирургии имени </w:t>
            </w:r>
          </w:p>
          <w:p w14:paraId="493C4691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А.Ю. </w:t>
            </w:r>
            <w:proofErr w:type="spellStart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Созон</w:t>
            </w:r>
            <w:proofErr w:type="spellEnd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-Ярошевича</w:t>
            </w:r>
          </w:p>
          <w:p w14:paraId="2FB3A9E3" w14:textId="60FBF324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24-25 декабря 2021 г.</w:t>
            </w:r>
          </w:p>
        </w:tc>
        <w:tc>
          <w:tcPr>
            <w:tcW w:w="1417" w:type="dxa"/>
          </w:tcPr>
          <w:p w14:paraId="1A8942DB" w14:textId="2F0AE51D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1ED699C9" w14:textId="56EED9CA" w:rsidR="00F221D7" w:rsidRPr="00303778" w:rsidRDefault="00F221D7" w:rsidP="00F221D7">
            <w:pPr>
              <w:tabs>
                <w:tab w:val="left" w:pos="224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4260FB9" wp14:editId="59A6CF8E">
                  <wp:extent cx="1195754" cy="1656008"/>
                  <wp:effectExtent l="0" t="1270" r="3175" b="317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4"/>
                          <a:srcRect l="45689" t="15076" r="26193" b="15685"/>
                          <a:stretch/>
                        </pic:blipFill>
                        <pic:spPr bwMode="auto">
                          <a:xfrm rot="16200000">
                            <a:off x="0" y="0"/>
                            <a:ext cx="1202716" cy="1665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2AC" w:rsidRPr="00303778" w14:paraId="6402CB27" w14:textId="77777777" w:rsidTr="00BD6E54">
        <w:tc>
          <w:tcPr>
            <w:tcW w:w="2127" w:type="dxa"/>
            <w:vMerge w:val="restart"/>
          </w:tcPr>
          <w:p w14:paraId="07B87125" w14:textId="77777777" w:rsidR="005F42AC" w:rsidRPr="00303778" w:rsidRDefault="005F42AC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0377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Реснянская</w:t>
            </w:r>
            <w:proofErr w:type="spellEnd"/>
            <w:r w:rsidRPr="0030377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Екатерина</w:t>
            </w:r>
          </w:p>
        </w:tc>
        <w:tc>
          <w:tcPr>
            <w:tcW w:w="2552" w:type="dxa"/>
          </w:tcPr>
          <w:p w14:paraId="1C924015" w14:textId="77777777" w:rsidR="005F42AC" w:rsidRPr="00303778" w:rsidRDefault="005F42AC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7 Олимпиада по хирургии имени </w:t>
            </w:r>
          </w:p>
          <w:p w14:paraId="73B7FFFC" w14:textId="77777777" w:rsidR="005F42AC" w:rsidRPr="00303778" w:rsidRDefault="005F42AC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А.Ю. </w:t>
            </w:r>
            <w:proofErr w:type="spellStart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Созон</w:t>
            </w:r>
            <w:proofErr w:type="spellEnd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-Ярошевича</w:t>
            </w:r>
          </w:p>
          <w:p w14:paraId="49D95056" w14:textId="155BA570" w:rsidR="005F42AC" w:rsidRPr="00303778" w:rsidRDefault="005F42AC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24-25 декабря 2021 г.</w:t>
            </w:r>
          </w:p>
        </w:tc>
        <w:tc>
          <w:tcPr>
            <w:tcW w:w="1417" w:type="dxa"/>
          </w:tcPr>
          <w:p w14:paraId="30EBE06A" w14:textId="77777777" w:rsidR="005F42AC" w:rsidRPr="00303778" w:rsidRDefault="005F42AC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640D0EEF" w14:textId="2449FE5B" w:rsidR="005F42AC" w:rsidRPr="00303778" w:rsidRDefault="005F42AC" w:rsidP="00F221D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5EDEF73" wp14:editId="59606177">
                  <wp:extent cx="1139825" cy="1536065"/>
                  <wp:effectExtent l="0" t="762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39825" cy="1536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2AC" w:rsidRPr="00303778" w14:paraId="430BA823" w14:textId="77777777" w:rsidTr="00BD6E54">
        <w:tc>
          <w:tcPr>
            <w:tcW w:w="2127" w:type="dxa"/>
            <w:vMerge/>
          </w:tcPr>
          <w:p w14:paraId="70022F20" w14:textId="77777777" w:rsidR="005F42AC" w:rsidRPr="00303778" w:rsidRDefault="005F42AC" w:rsidP="00F221D7">
            <w:pPr>
              <w:spacing w:line="360" w:lineRule="auto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552" w:type="dxa"/>
          </w:tcPr>
          <w:p w14:paraId="77DA13A4" w14:textId="77777777" w:rsidR="005F42AC" w:rsidRPr="00303778" w:rsidRDefault="005F42AC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7 Олимпиада по хирургии имени </w:t>
            </w:r>
          </w:p>
          <w:p w14:paraId="54084F36" w14:textId="77777777" w:rsidR="005F42AC" w:rsidRPr="00303778" w:rsidRDefault="005F42AC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А.Ю. </w:t>
            </w:r>
            <w:proofErr w:type="spellStart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Созон</w:t>
            </w:r>
            <w:proofErr w:type="spellEnd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-Ярошевича</w:t>
            </w:r>
          </w:p>
          <w:p w14:paraId="1ED6C5BB" w14:textId="7ABCCA7B" w:rsidR="005F42AC" w:rsidRPr="00303778" w:rsidRDefault="005F42AC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24-25 декабря 2021 г.</w:t>
            </w:r>
          </w:p>
        </w:tc>
        <w:tc>
          <w:tcPr>
            <w:tcW w:w="1417" w:type="dxa"/>
          </w:tcPr>
          <w:p w14:paraId="306C5F17" w14:textId="657A090F" w:rsidR="005F42AC" w:rsidRPr="00303778" w:rsidRDefault="005F42AC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4888CC1F" w14:textId="23A6DC37" w:rsidR="005F42AC" w:rsidRPr="00303778" w:rsidRDefault="005F42AC" w:rsidP="00F221D7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9B57F44" wp14:editId="551D1DF2">
                  <wp:extent cx="1195070" cy="1657985"/>
                  <wp:effectExtent l="0" t="2858" r="2223" b="2222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95070" cy="1657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2AC" w:rsidRPr="00303778" w14:paraId="38171212" w14:textId="77777777" w:rsidTr="00BD6E54">
        <w:tc>
          <w:tcPr>
            <w:tcW w:w="2127" w:type="dxa"/>
            <w:vMerge/>
          </w:tcPr>
          <w:p w14:paraId="076B0060" w14:textId="77777777" w:rsidR="005F42AC" w:rsidRPr="00303778" w:rsidRDefault="005F42AC" w:rsidP="00F221D7">
            <w:pPr>
              <w:spacing w:line="360" w:lineRule="auto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552" w:type="dxa"/>
          </w:tcPr>
          <w:p w14:paraId="0C521EAD" w14:textId="77777777" w:rsidR="005F42AC" w:rsidRPr="00303778" w:rsidRDefault="005F42AC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7 Олимпиада по хирургии имени </w:t>
            </w:r>
          </w:p>
          <w:p w14:paraId="6369C559" w14:textId="77777777" w:rsidR="005F42AC" w:rsidRPr="00303778" w:rsidRDefault="005F42AC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А.Ю. </w:t>
            </w:r>
            <w:proofErr w:type="spellStart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Созон</w:t>
            </w:r>
            <w:proofErr w:type="spellEnd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-Ярошевича</w:t>
            </w:r>
          </w:p>
          <w:p w14:paraId="2EFA1EBE" w14:textId="6704E617" w:rsidR="005F42AC" w:rsidRPr="00303778" w:rsidRDefault="005F42AC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24-25 декабря 2021 г.</w:t>
            </w:r>
          </w:p>
        </w:tc>
        <w:tc>
          <w:tcPr>
            <w:tcW w:w="1417" w:type="dxa"/>
          </w:tcPr>
          <w:p w14:paraId="4C7A3DE2" w14:textId="64B0584F" w:rsidR="005F42AC" w:rsidRPr="00303778" w:rsidRDefault="005F42AC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08A4DF4C" w14:textId="1EB2A836" w:rsidR="005F42AC" w:rsidRPr="00303778" w:rsidRDefault="005F42AC" w:rsidP="00F221D7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B3603D9" wp14:editId="509EFAE4">
                  <wp:extent cx="1097280" cy="1579245"/>
                  <wp:effectExtent l="6667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97280" cy="1579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21D7" w:rsidRPr="00303778" w14:paraId="2EDDC14B" w14:textId="77777777" w:rsidTr="00BD6E54">
        <w:tc>
          <w:tcPr>
            <w:tcW w:w="2127" w:type="dxa"/>
            <w:vMerge w:val="restart"/>
          </w:tcPr>
          <w:p w14:paraId="5A387953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0377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lastRenderedPageBreak/>
              <w:t>Шахабадинов</w:t>
            </w:r>
            <w:proofErr w:type="spellEnd"/>
            <w:r w:rsidRPr="0030377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Вадим Якубович</w:t>
            </w:r>
          </w:p>
        </w:tc>
        <w:tc>
          <w:tcPr>
            <w:tcW w:w="2552" w:type="dxa"/>
          </w:tcPr>
          <w:p w14:paraId="7DAA5FE7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7 Олимпиада по хирургии имени </w:t>
            </w:r>
          </w:p>
          <w:p w14:paraId="6240626B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А.Ю. </w:t>
            </w:r>
            <w:proofErr w:type="spellStart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Созон</w:t>
            </w:r>
            <w:proofErr w:type="spellEnd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-Ярошевича</w:t>
            </w:r>
          </w:p>
          <w:p w14:paraId="43933D0B" w14:textId="0D660743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24-25 декабря 2021 г.</w:t>
            </w:r>
          </w:p>
        </w:tc>
        <w:tc>
          <w:tcPr>
            <w:tcW w:w="1417" w:type="dxa"/>
          </w:tcPr>
          <w:p w14:paraId="0299AB50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5C4DC725" w14:textId="69886CAD" w:rsidR="00F221D7" w:rsidRPr="00303778" w:rsidRDefault="00F221D7" w:rsidP="00F221D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1BE0F6D" wp14:editId="093B8402">
                  <wp:extent cx="1177925" cy="1513198"/>
                  <wp:effectExtent l="4128" t="0" r="7302" b="7303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7"/>
                          <a:srcRect l="44333" t="15761" r="25807" b="16037"/>
                          <a:stretch/>
                        </pic:blipFill>
                        <pic:spPr bwMode="auto">
                          <a:xfrm rot="16200000">
                            <a:off x="0" y="0"/>
                            <a:ext cx="1186456" cy="1524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21D7" w:rsidRPr="00303778" w14:paraId="404FB634" w14:textId="77777777" w:rsidTr="00BD6E54">
        <w:tc>
          <w:tcPr>
            <w:tcW w:w="2127" w:type="dxa"/>
            <w:vMerge/>
          </w:tcPr>
          <w:p w14:paraId="148CC355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552" w:type="dxa"/>
          </w:tcPr>
          <w:p w14:paraId="778399B5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7 Олимпиада по хирургии имени</w:t>
            </w:r>
          </w:p>
          <w:p w14:paraId="5295EC2E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А.Ю. </w:t>
            </w:r>
            <w:proofErr w:type="spellStart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Созон</w:t>
            </w:r>
            <w:proofErr w:type="spellEnd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-Ярошевича</w:t>
            </w:r>
          </w:p>
          <w:p w14:paraId="772E40AF" w14:textId="619616D9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24-25 декабря 2021 г.</w:t>
            </w:r>
          </w:p>
        </w:tc>
        <w:tc>
          <w:tcPr>
            <w:tcW w:w="1417" w:type="dxa"/>
          </w:tcPr>
          <w:p w14:paraId="44746B3E" w14:textId="05E3CABA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4142F221" w14:textId="0EE4E46A" w:rsidR="00F221D7" w:rsidRPr="00303778" w:rsidRDefault="00F221D7" w:rsidP="00F221D7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E1B7BBD" wp14:editId="08C11D5F">
                  <wp:extent cx="1201615" cy="1562939"/>
                  <wp:effectExtent l="0" t="9208" r="8573" b="8572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46250" t="14391" r="26186" b="21862"/>
                          <a:stretch/>
                        </pic:blipFill>
                        <pic:spPr bwMode="auto">
                          <a:xfrm rot="5400000">
                            <a:off x="0" y="0"/>
                            <a:ext cx="1209536" cy="1573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21D7" w:rsidRPr="00303778" w14:paraId="056E0BC3" w14:textId="77777777" w:rsidTr="00BD6E54">
        <w:tc>
          <w:tcPr>
            <w:tcW w:w="2127" w:type="dxa"/>
            <w:vMerge w:val="restart"/>
          </w:tcPr>
          <w:tbl>
            <w:tblPr>
              <w:tblW w:w="0" w:type="auto"/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736"/>
            </w:tblGrid>
            <w:tr w:rsidR="00F221D7" w:rsidRPr="00303778" w14:paraId="06A37AE3" w14:textId="77777777" w:rsidTr="00F221D7">
              <w:tc>
                <w:tcPr>
                  <w:tcW w:w="1736" w:type="dxa"/>
                  <w:shd w:val="clear" w:color="auto" w:fill="FFFFFF"/>
                  <w:hideMark/>
                </w:tcPr>
                <w:p w14:paraId="0C4D257A" w14:textId="77777777" w:rsidR="00F221D7" w:rsidRPr="00303778" w:rsidRDefault="00F221D7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  <w:t>Мустафина Екатерина Андреевна</w:t>
                  </w:r>
                </w:p>
              </w:tc>
            </w:tr>
            <w:tr w:rsidR="00F221D7" w:rsidRPr="00303778" w14:paraId="5761587D" w14:textId="77777777" w:rsidTr="00F221D7">
              <w:tc>
                <w:tcPr>
                  <w:tcW w:w="1736" w:type="dxa"/>
                  <w:shd w:val="clear" w:color="auto" w:fill="FFFFFF"/>
                  <w:vAlign w:val="center"/>
                  <w:hideMark/>
                </w:tcPr>
                <w:p w14:paraId="48AE0778" w14:textId="77777777" w:rsidR="00F221D7" w:rsidRPr="00303778" w:rsidRDefault="00F221D7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</w:pPr>
                </w:p>
              </w:tc>
            </w:tr>
          </w:tbl>
          <w:p w14:paraId="4C8CA1B4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14:paraId="7E97253F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7 Олимпиада по хирургии имени </w:t>
            </w:r>
          </w:p>
          <w:p w14:paraId="5A6AFB96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А.Ю. </w:t>
            </w:r>
            <w:proofErr w:type="spellStart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Созон</w:t>
            </w:r>
            <w:proofErr w:type="spellEnd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-Ярошевича</w:t>
            </w:r>
          </w:p>
          <w:p w14:paraId="4A245E9E" w14:textId="06E72633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24-25 декабря 2021 г.</w:t>
            </w:r>
          </w:p>
        </w:tc>
        <w:tc>
          <w:tcPr>
            <w:tcW w:w="1417" w:type="dxa"/>
          </w:tcPr>
          <w:p w14:paraId="704EA046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13678535" w14:textId="6D4E60F1" w:rsidR="00F221D7" w:rsidRPr="00303778" w:rsidRDefault="00F221D7" w:rsidP="00F221D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B2EC5EA" wp14:editId="756E2F05">
                  <wp:extent cx="1195070" cy="1533951"/>
                  <wp:effectExtent l="2222" t="0" r="7303" b="7302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196231" cy="15354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21D7" w:rsidRPr="00303778" w14:paraId="6BDE762F" w14:textId="77777777" w:rsidTr="00BD6E54">
        <w:tc>
          <w:tcPr>
            <w:tcW w:w="2127" w:type="dxa"/>
            <w:vMerge/>
          </w:tcPr>
          <w:p w14:paraId="1EB1EDC7" w14:textId="77777777" w:rsidR="00F221D7" w:rsidRPr="00303778" w:rsidRDefault="00F221D7" w:rsidP="00F221D7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78147413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7 Олимпиада по хирургии имени </w:t>
            </w:r>
          </w:p>
          <w:p w14:paraId="356BA133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А.Ю. </w:t>
            </w:r>
            <w:proofErr w:type="spellStart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Созон</w:t>
            </w:r>
            <w:proofErr w:type="spellEnd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-Ярошевича</w:t>
            </w:r>
          </w:p>
          <w:p w14:paraId="2AFBA7E9" w14:textId="6B42C199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24-25 декабря 2021 г.</w:t>
            </w:r>
          </w:p>
        </w:tc>
        <w:tc>
          <w:tcPr>
            <w:tcW w:w="1417" w:type="dxa"/>
          </w:tcPr>
          <w:p w14:paraId="13656D77" w14:textId="1EDCF49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35251D36" w14:textId="1D9FF93C" w:rsidR="00F221D7" w:rsidRPr="00303778" w:rsidRDefault="00F221D7" w:rsidP="00F221D7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D292500" wp14:editId="06BC622D">
                  <wp:extent cx="1201615" cy="1562939"/>
                  <wp:effectExtent l="0" t="9208" r="8573" b="8572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46250" t="14391" r="26186" b="21862"/>
                          <a:stretch/>
                        </pic:blipFill>
                        <pic:spPr bwMode="auto">
                          <a:xfrm rot="5400000">
                            <a:off x="0" y="0"/>
                            <a:ext cx="1209536" cy="1573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21D7" w:rsidRPr="00303778" w14:paraId="717DA68C" w14:textId="77777777" w:rsidTr="00BD6E54">
        <w:tc>
          <w:tcPr>
            <w:tcW w:w="2127" w:type="dxa"/>
          </w:tcPr>
          <w:p w14:paraId="11D02BD0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Серебряков Евгений Алексеевич</w:t>
            </w:r>
          </w:p>
        </w:tc>
        <w:tc>
          <w:tcPr>
            <w:tcW w:w="2552" w:type="dxa"/>
          </w:tcPr>
          <w:p w14:paraId="64514EA9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7 Олимпиада по хирургии имени </w:t>
            </w:r>
          </w:p>
          <w:p w14:paraId="0C677B90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А.Ю. </w:t>
            </w:r>
            <w:proofErr w:type="spellStart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Созон</w:t>
            </w:r>
            <w:proofErr w:type="spellEnd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-Ярошевича</w:t>
            </w:r>
          </w:p>
          <w:p w14:paraId="7A2D85C1" w14:textId="7F5DB594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24-25 декабря 2021 г.</w:t>
            </w:r>
          </w:p>
        </w:tc>
        <w:tc>
          <w:tcPr>
            <w:tcW w:w="1417" w:type="dxa"/>
          </w:tcPr>
          <w:p w14:paraId="3F7129FC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73647F89" w14:textId="137B0769" w:rsidR="00F221D7" w:rsidRPr="00303778" w:rsidRDefault="00F221D7" w:rsidP="00F221D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1D802B6" wp14:editId="7ADA721D">
                  <wp:extent cx="1175664" cy="1481993"/>
                  <wp:effectExtent l="0" t="635" r="5080" b="508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45101" t="16104" r="26000" b="19125"/>
                          <a:stretch/>
                        </pic:blipFill>
                        <pic:spPr bwMode="auto">
                          <a:xfrm rot="16200000">
                            <a:off x="0" y="0"/>
                            <a:ext cx="1194973" cy="1506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21D7" w:rsidRPr="00303778" w14:paraId="18B19E7E" w14:textId="77777777" w:rsidTr="00BD6E54">
        <w:tc>
          <w:tcPr>
            <w:tcW w:w="2127" w:type="dxa"/>
          </w:tcPr>
          <w:p w14:paraId="145602CE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0377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Гирфанов</w:t>
            </w:r>
            <w:proofErr w:type="spellEnd"/>
            <w:r w:rsidRPr="0030377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Айдар Рустемович</w:t>
            </w:r>
          </w:p>
        </w:tc>
        <w:tc>
          <w:tcPr>
            <w:tcW w:w="2552" w:type="dxa"/>
          </w:tcPr>
          <w:p w14:paraId="20CD1642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7 Олимпиада по хирургии имени </w:t>
            </w:r>
          </w:p>
          <w:p w14:paraId="4D079A80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А.Ю. </w:t>
            </w:r>
            <w:proofErr w:type="spellStart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Созон</w:t>
            </w:r>
            <w:proofErr w:type="spellEnd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-Ярошевича</w:t>
            </w:r>
          </w:p>
          <w:p w14:paraId="3E170ECE" w14:textId="159FD2E0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24-25 декабря 2021 г.</w:t>
            </w:r>
          </w:p>
          <w:p w14:paraId="2EFC9AD4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2B66005" w14:textId="76DBAB8E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698E68B8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175450EF" w14:textId="1795C211" w:rsidR="00F221D7" w:rsidRPr="00303778" w:rsidRDefault="00F221D7" w:rsidP="00F221D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849306F" wp14:editId="7018ECA7">
                  <wp:extent cx="1195070" cy="1657985"/>
                  <wp:effectExtent l="0" t="2858" r="2223" b="2222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95070" cy="1657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21D7" w:rsidRPr="00303778" w14:paraId="3C463F46" w14:textId="77777777" w:rsidTr="00BD6E54">
        <w:tc>
          <w:tcPr>
            <w:tcW w:w="2127" w:type="dxa"/>
            <w:vMerge w:val="restart"/>
          </w:tcPr>
          <w:tbl>
            <w:tblPr>
              <w:tblW w:w="0" w:type="auto"/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177"/>
            </w:tblGrid>
            <w:tr w:rsidR="00F221D7" w:rsidRPr="00303778" w14:paraId="768BD27C" w14:textId="77777777" w:rsidTr="004B07CF">
              <w:tc>
                <w:tcPr>
                  <w:tcW w:w="1177" w:type="dxa"/>
                  <w:shd w:val="clear" w:color="auto" w:fill="FFFFFF"/>
                  <w:hideMark/>
                </w:tcPr>
                <w:p w14:paraId="607B557F" w14:textId="77777777" w:rsidR="00F221D7" w:rsidRPr="00303778" w:rsidRDefault="00F221D7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  <w:lastRenderedPageBreak/>
                    <w:t>Зуев Семен</w:t>
                  </w:r>
                </w:p>
              </w:tc>
            </w:tr>
            <w:tr w:rsidR="00F221D7" w:rsidRPr="00303778" w14:paraId="1DF8D49C" w14:textId="77777777" w:rsidTr="004B07CF">
              <w:tc>
                <w:tcPr>
                  <w:tcW w:w="1177" w:type="dxa"/>
                  <w:shd w:val="clear" w:color="auto" w:fill="FFFFFF"/>
                  <w:vAlign w:val="center"/>
                  <w:hideMark/>
                </w:tcPr>
                <w:p w14:paraId="6D16C7B8" w14:textId="77777777" w:rsidR="00F221D7" w:rsidRPr="00303778" w:rsidRDefault="00F221D7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</w:pPr>
                </w:p>
              </w:tc>
            </w:tr>
          </w:tbl>
          <w:p w14:paraId="6E011466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14:paraId="20C9128E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7 Олимпиада по хирургии имени </w:t>
            </w:r>
          </w:p>
          <w:p w14:paraId="23DF3C4C" w14:textId="5CD99625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А.Ю. </w:t>
            </w:r>
            <w:proofErr w:type="spellStart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Созон</w:t>
            </w:r>
            <w:proofErr w:type="spellEnd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-Ярошевича</w:t>
            </w:r>
          </w:p>
          <w:p w14:paraId="3A7881F2" w14:textId="249D356B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24-25 декабря 2021 г.</w:t>
            </w:r>
          </w:p>
        </w:tc>
        <w:tc>
          <w:tcPr>
            <w:tcW w:w="1417" w:type="dxa"/>
          </w:tcPr>
          <w:p w14:paraId="3C1DE22D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617ABA34" w14:textId="1DE3F179" w:rsidR="00F221D7" w:rsidRPr="00303778" w:rsidRDefault="00F221D7" w:rsidP="00F221D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F90C7EF" wp14:editId="5E14B123">
                  <wp:extent cx="1097280" cy="1579245"/>
                  <wp:effectExtent l="6667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97280" cy="1579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21D7" w:rsidRPr="00303778" w14:paraId="0DD46217" w14:textId="77777777" w:rsidTr="00BD6E54">
        <w:tc>
          <w:tcPr>
            <w:tcW w:w="2127" w:type="dxa"/>
            <w:vMerge/>
          </w:tcPr>
          <w:p w14:paraId="31A9D574" w14:textId="77777777" w:rsidR="00F221D7" w:rsidRPr="00303778" w:rsidRDefault="00F221D7" w:rsidP="00F221D7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2261EB00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6 Олимпиада по хирургии имени </w:t>
            </w:r>
          </w:p>
          <w:p w14:paraId="4C35AB3D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А.Ю. </w:t>
            </w:r>
            <w:proofErr w:type="spellStart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Созон</w:t>
            </w:r>
            <w:proofErr w:type="spellEnd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-Ярошевича</w:t>
            </w:r>
          </w:p>
          <w:p w14:paraId="41F722D8" w14:textId="77777777" w:rsidR="00F221D7" w:rsidRPr="00303778" w:rsidRDefault="00F221D7" w:rsidP="00F221D7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0377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1-6 февраля 2021 г.</w:t>
            </w:r>
          </w:p>
          <w:p w14:paraId="5B6EA200" w14:textId="21812582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3E49B231" w14:textId="3555BC1E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2C45D3A0" w14:textId="7692C141" w:rsidR="00F221D7" w:rsidRPr="00303778" w:rsidRDefault="00F221D7" w:rsidP="00F221D7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70CC875" wp14:editId="720C6F74">
                  <wp:extent cx="1235045" cy="1635369"/>
                  <wp:effectExtent l="9207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l="45865" t="24670" r="26187" b="9530"/>
                          <a:stretch/>
                        </pic:blipFill>
                        <pic:spPr bwMode="auto">
                          <a:xfrm rot="5400000">
                            <a:off x="0" y="0"/>
                            <a:ext cx="1249532" cy="1654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21D7" w:rsidRPr="00303778" w14:paraId="4924E456" w14:textId="77777777" w:rsidTr="00BD6E54">
        <w:tc>
          <w:tcPr>
            <w:tcW w:w="2127" w:type="dxa"/>
          </w:tcPr>
          <w:tbl>
            <w:tblPr>
              <w:tblW w:w="1730" w:type="dxa"/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730"/>
            </w:tblGrid>
            <w:tr w:rsidR="00F221D7" w:rsidRPr="00303778" w14:paraId="173DBC3D" w14:textId="77777777" w:rsidTr="00640F59">
              <w:tc>
                <w:tcPr>
                  <w:tcW w:w="1730" w:type="dxa"/>
                  <w:shd w:val="clear" w:color="auto" w:fill="FFFFFF"/>
                  <w:hideMark/>
                </w:tcPr>
                <w:p w14:paraId="6DF626DC" w14:textId="77777777" w:rsidR="00F221D7" w:rsidRPr="00303778" w:rsidRDefault="00F221D7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  <w:t>Толгский Михаил Васильевич</w:t>
                  </w:r>
                </w:p>
              </w:tc>
            </w:tr>
            <w:tr w:rsidR="00F221D7" w:rsidRPr="00303778" w14:paraId="462F024D" w14:textId="77777777" w:rsidTr="00640F59">
              <w:tc>
                <w:tcPr>
                  <w:tcW w:w="1730" w:type="dxa"/>
                  <w:shd w:val="clear" w:color="auto" w:fill="FFFFFF"/>
                  <w:vAlign w:val="center"/>
                  <w:hideMark/>
                </w:tcPr>
                <w:p w14:paraId="366B1C72" w14:textId="77777777" w:rsidR="00F221D7" w:rsidRPr="00303778" w:rsidRDefault="00F221D7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</w:pPr>
                </w:p>
              </w:tc>
            </w:tr>
          </w:tbl>
          <w:p w14:paraId="1478295B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14:paraId="7288C324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7 Олимпиада по хирургии имени </w:t>
            </w:r>
          </w:p>
          <w:p w14:paraId="47F704AF" w14:textId="03B330E5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А.Ю. </w:t>
            </w:r>
            <w:proofErr w:type="spellStart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Созон</w:t>
            </w:r>
            <w:proofErr w:type="spellEnd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-Ярошевича</w:t>
            </w:r>
          </w:p>
          <w:p w14:paraId="60D73251" w14:textId="38BE460F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24-25 декабря 2021 г.</w:t>
            </w:r>
          </w:p>
        </w:tc>
        <w:tc>
          <w:tcPr>
            <w:tcW w:w="1417" w:type="dxa"/>
          </w:tcPr>
          <w:p w14:paraId="3AB23859" w14:textId="77777777" w:rsidR="00F221D7" w:rsidRPr="00303778" w:rsidRDefault="00F221D7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62288FE3" w14:textId="6CEA2CF2" w:rsidR="00F221D7" w:rsidRPr="00303778" w:rsidRDefault="00F221D7" w:rsidP="00F221D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45FAE4D" wp14:editId="328E94A6">
                  <wp:extent cx="1097280" cy="1579245"/>
                  <wp:effectExtent l="6667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97280" cy="1579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2AC" w:rsidRPr="00303778" w14:paraId="5CFF630A" w14:textId="77777777" w:rsidTr="00BD6E54">
        <w:tc>
          <w:tcPr>
            <w:tcW w:w="2127" w:type="dxa"/>
            <w:vMerge w:val="restart"/>
          </w:tcPr>
          <w:tbl>
            <w:tblPr>
              <w:tblW w:w="0" w:type="auto"/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877"/>
            </w:tblGrid>
            <w:tr w:rsidR="005F42AC" w:rsidRPr="00303778" w14:paraId="69DC155E" w14:textId="77777777" w:rsidTr="00F221D7">
              <w:tc>
                <w:tcPr>
                  <w:tcW w:w="1877" w:type="dxa"/>
                  <w:shd w:val="clear" w:color="auto" w:fill="FFFFFF"/>
                  <w:hideMark/>
                </w:tcPr>
                <w:p w14:paraId="146460A3" w14:textId="77777777" w:rsidR="005F42AC" w:rsidRPr="00303778" w:rsidRDefault="005F42AC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</w:pPr>
                  <w:proofErr w:type="spellStart"/>
                  <w:r w:rsidRPr="00303778"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  <w:t>Щемеров</w:t>
                  </w:r>
                  <w:proofErr w:type="spellEnd"/>
                  <w:r w:rsidRPr="00303778"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  <w:t xml:space="preserve"> Николай Васильевич</w:t>
                  </w:r>
                </w:p>
              </w:tc>
            </w:tr>
            <w:tr w:rsidR="005F42AC" w:rsidRPr="00303778" w14:paraId="3D0CEEAC" w14:textId="77777777" w:rsidTr="00F221D7">
              <w:tc>
                <w:tcPr>
                  <w:tcW w:w="1877" w:type="dxa"/>
                  <w:shd w:val="clear" w:color="auto" w:fill="FFFFFF"/>
                  <w:vAlign w:val="center"/>
                  <w:hideMark/>
                </w:tcPr>
                <w:p w14:paraId="3B2CB448" w14:textId="77777777" w:rsidR="005F42AC" w:rsidRPr="00303778" w:rsidRDefault="005F42AC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</w:tbl>
          <w:p w14:paraId="342CFF06" w14:textId="77777777" w:rsidR="005F42AC" w:rsidRPr="00303778" w:rsidRDefault="005F42AC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tbl>
            <w:tblPr>
              <w:tblW w:w="0" w:type="auto"/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2302"/>
            </w:tblGrid>
            <w:tr w:rsidR="005F42AC" w:rsidRPr="00303778" w14:paraId="6618B70B" w14:textId="77777777" w:rsidTr="00A07DEA">
              <w:tc>
                <w:tcPr>
                  <w:tcW w:w="2302" w:type="dxa"/>
                  <w:shd w:val="clear" w:color="auto" w:fill="FFFFFF"/>
                  <w:hideMark/>
                </w:tcPr>
                <w:p w14:paraId="41009096" w14:textId="77777777" w:rsidR="005F42AC" w:rsidRPr="00303778" w:rsidRDefault="005F42AC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 xml:space="preserve">6 Олимпиада по хирургии имени </w:t>
                  </w:r>
                </w:p>
                <w:p w14:paraId="16E93C6B" w14:textId="77777777" w:rsidR="005F42AC" w:rsidRPr="00303778" w:rsidRDefault="005F42AC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 xml:space="preserve">А.Ю. </w:t>
                  </w:r>
                  <w:proofErr w:type="spellStart"/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Созон</w:t>
                  </w:r>
                  <w:proofErr w:type="spellEnd"/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-Ярошевича</w:t>
                  </w:r>
                </w:p>
                <w:p w14:paraId="0CBF9A7C" w14:textId="77777777" w:rsidR="005F42AC" w:rsidRPr="00303778" w:rsidRDefault="005F42AC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b/>
                      <w:color w:val="000000"/>
                      <w:lang w:eastAsia="ru-RU"/>
                    </w:rPr>
                    <w:t>1-6 февраля 2021 г.</w:t>
                  </w:r>
                </w:p>
                <w:p w14:paraId="3D40480C" w14:textId="4DB79558" w:rsidR="005F42AC" w:rsidRPr="00303778" w:rsidRDefault="005F42AC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  <w:tr w:rsidR="005F42AC" w:rsidRPr="00303778" w14:paraId="0B9949B5" w14:textId="77777777" w:rsidTr="00A07DEA">
              <w:tc>
                <w:tcPr>
                  <w:tcW w:w="2302" w:type="dxa"/>
                  <w:shd w:val="clear" w:color="auto" w:fill="FFFFFF"/>
                  <w:vAlign w:val="center"/>
                  <w:hideMark/>
                </w:tcPr>
                <w:p w14:paraId="5D331429" w14:textId="77777777" w:rsidR="005F42AC" w:rsidRPr="00303778" w:rsidRDefault="005F42AC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</w:tbl>
          <w:p w14:paraId="12AD4BF2" w14:textId="77777777" w:rsidR="005F42AC" w:rsidRPr="00303778" w:rsidRDefault="005F42AC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tbl>
            <w:tblPr>
              <w:tblW w:w="0" w:type="auto"/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629"/>
            </w:tblGrid>
            <w:tr w:rsidR="005F42AC" w:rsidRPr="00303778" w14:paraId="4FFB8C21" w14:textId="77777777" w:rsidTr="004B07CF">
              <w:tc>
                <w:tcPr>
                  <w:tcW w:w="629" w:type="dxa"/>
                  <w:shd w:val="clear" w:color="auto" w:fill="FFFFFF"/>
                  <w:hideMark/>
                </w:tcPr>
                <w:p w14:paraId="1D473651" w14:textId="77777777" w:rsidR="005F42AC" w:rsidRPr="00303778" w:rsidRDefault="005F42AC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30377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Диплом 1 степени</w:t>
                  </w:r>
                </w:p>
              </w:tc>
            </w:tr>
            <w:tr w:rsidR="005F42AC" w:rsidRPr="00303778" w14:paraId="0C2F1B5B" w14:textId="77777777" w:rsidTr="004B07CF">
              <w:tc>
                <w:tcPr>
                  <w:tcW w:w="629" w:type="dxa"/>
                  <w:shd w:val="clear" w:color="auto" w:fill="FFFFFF"/>
                  <w:vAlign w:val="center"/>
                  <w:hideMark/>
                </w:tcPr>
                <w:p w14:paraId="003BAB81" w14:textId="77777777" w:rsidR="005F42AC" w:rsidRPr="00303778" w:rsidRDefault="005F42AC" w:rsidP="00F221D7">
                  <w:pPr>
                    <w:spacing w:line="36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</w:p>
              </w:tc>
            </w:tr>
          </w:tbl>
          <w:p w14:paraId="06391AFA" w14:textId="77777777" w:rsidR="005F42AC" w:rsidRPr="00303778" w:rsidRDefault="005F42AC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14:paraId="57CC8B0D" w14:textId="44D2D0C6" w:rsidR="005F42AC" w:rsidRPr="00303778" w:rsidRDefault="005F42AC" w:rsidP="00F221D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6A00701" wp14:editId="3019EF59">
                  <wp:extent cx="1567907" cy="1284123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37386" t="19531" r="20025" b="18451"/>
                          <a:stretch/>
                        </pic:blipFill>
                        <pic:spPr bwMode="auto">
                          <a:xfrm>
                            <a:off x="0" y="0"/>
                            <a:ext cx="1576950" cy="129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2AC" w:rsidRPr="00303778" w14:paraId="6112F713" w14:textId="77777777" w:rsidTr="00BD6E54">
        <w:tc>
          <w:tcPr>
            <w:tcW w:w="2127" w:type="dxa"/>
            <w:vMerge/>
          </w:tcPr>
          <w:p w14:paraId="0A87B071" w14:textId="77777777" w:rsidR="005F42AC" w:rsidRPr="00303778" w:rsidRDefault="005F42AC" w:rsidP="00F221D7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2D9630B5" w14:textId="77777777" w:rsidR="005F42AC" w:rsidRPr="00303778" w:rsidRDefault="005F42AC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6 Олимпиада по хирургии имени </w:t>
            </w:r>
          </w:p>
          <w:p w14:paraId="63EF3E68" w14:textId="77777777" w:rsidR="005F42AC" w:rsidRPr="00303778" w:rsidRDefault="005F42AC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А.Ю. </w:t>
            </w:r>
            <w:proofErr w:type="spellStart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Созон</w:t>
            </w:r>
            <w:proofErr w:type="spellEnd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-Ярошевича</w:t>
            </w:r>
          </w:p>
          <w:p w14:paraId="6C3A05CD" w14:textId="77777777" w:rsidR="005F42AC" w:rsidRPr="00303778" w:rsidRDefault="005F42AC" w:rsidP="00F221D7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0377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1-6 февраля 2021 г.</w:t>
            </w:r>
          </w:p>
          <w:p w14:paraId="12888352" w14:textId="75D7694A" w:rsidR="005F42AC" w:rsidRPr="00303778" w:rsidRDefault="005F42AC" w:rsidP="00F221D7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14:paraId="1A2290F8" w14:textId="228FE416" w:rsidR="005F42AC" w:rsidRPr="00303778" w:rsidRDefault="005F42AC" w:rsidP="00F221D7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3B204C11" w14:textId="052DF4F7" w:rsidR="005F42AC" w:rsidRPr="00303778" w:rsidRDefault="005F42AC" w:rsidP="00F221D7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F1B5A75" wp14:editId="711ED8B5">
                  <wp:extent cx="1235045" cy="1635369"/>
                  <wp:effectExtent l="9207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l="45865" t="24670" r="26187" b="9530"/>
                          <a:stretch/>
                        </pic:blipFill>
                        <pic:spPr bwMode="auto">
                          <a:xfrm rot="5400000">
                            <a:off x="0" y="0"/>
                            <a:ext cx="1249532" cy="1654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2AC" w:rsidRPr="00303778" w14:paraId="7C195A38" w14:textId="77777777" w:rsidTr="00BD6E54">
        <w:tc>
          <w:tcPr>
            <w:tcW w:w="2127" w:type="dxa"/>
            <w:vMerge/>
          </w:tcPr>
          <w:p w14:paraId="29C615F7" w14:textId="77777777" w:rsidR="005F42AC" w:rsidRPr="00303778" w:rsidRDefault="005F42AC" w:rsidP="00F221D7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313896A0" w14:textId="77777777" w:rsidR="005F42AC" w:rsidRPr="00303778" w:rsidRDefault="005F42AC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Кубок имени академика </w:t>
            </w:r>
          </w:p>
          <w:p w14:paraId="22CDCD26" w14:textId="62F733C4" w:rsidR="005F42AC" w:rsidRPr="00303778" w:rsidRDefault="005F42AC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М. И. Перельмана</w:t>
            </w:r>
          </w:p>
          <w:p w14:paraId="2F455D3A" w14:textId="4C43ECD1" w:rsidR="005F42AC" w:rsidRPr="00303778" w:rsidRDefault="005F42AC" w:rsidP="00F221D7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19-22 февраля 2019 г.</w:t>
            </w:r>
          </w:p>
        </w:tc>
        <w:tc>
          <w:tcPr>
            <w:tcW w:w="1417" w:type="dxa"/>
          </w:tcPr>
          <w:p w14:paraId="13165244" w14:textId="2F619C43" w:rsidR="005F42AC" w:rsidRPr="00303778" w:rsidRDefault="005F42AC" w:rsidP="00F221D7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2 степени</w:t>
            </w:r>
          </w:p>
        </w:tc>
        <w:tc>
          <w:tcPr>
            <w:tcW w:w="2835" w:type="dxa"/>
          </w:tcPr>
          <w:p w14:paraId="5A5EA629" w14:textId="48DC4C0C" w:rsidR="005F42AC" w:rsidRPr="00303778" w:rsidRDefault="005F42AC" w:rsidP="00F221D7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65E4592" wp14:editId="3EA5BFED">
                  <wp:extent cx="1189404" cy="1693970"/>
                  <wp:effectExtent l="0" t="0" r="0" b="190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414" cy="17124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2AC" w:rsidRPr="00303778" w14:paraId="37A6772B" w14:textId="77777777" w:rsidTr="005F42AC">
        <w:tc>
          <w:tcPr>
            <w:tcW w:w="2127" w:type="dxa"/>
            <w:vMerge/>
          </w:tcPr>
          <w:p w14:paraId="418E9C24" w14:textId="77777777" w:rsidR="005F42AC" w:rsidRPr="00303778" w:rsidRDefault="005F42AC" w:rsidP="00603F61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28C93D48" w14:textId="77777777" w:rsidR="005F42AC" w:rsidRPr="00303778" w:rsidRDefault="005F42AC" w:rsidP="00603F61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Лучшая студенческая научная работа </w:t>
            </w:r>
          </w:p>
          <w:p w14:paraId="1708EFB7" w14:textId="4B40AFD9" w:rsidR="005F42AC" w:rsidRPr="00303778" w:rsidRDefault="005F42AC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1417" w:type="dxa"/>
          </w:tcPr>
          <w:p w14:paraId="4CE102C4" w14:textId="0BA6F69F" w:rsidR="005F42AC" w:rsidRPr="00303778" w:rsidRDefault="005F42AC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2 степени</w:t>
            </w:r>
          </w:p>
        </w:tc>
        <w:tc>
          <w:tcPr>
            <w:tcW w:w="2835" w:type="dxa"/>
          </w:tcPr>
          <w:p w14:paraId="6F33F763" w14:textId="1F4FDC9F" w:rsidR="005F42AC" w:rsidRPr="00303778" w:rsidRDefault="005F42AC" w:rsidP="00603F61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5CF95B4" wp14:editId="17AF0158">
                  <wp:extent cx="1401477" cy="1979943"/>
                  <wp:effectExtent l="0" t="0" r="8255" b="1270"/>
                  <wp:docPr id="211" name="Рисунок 211" descr="https://sun9-84.userapi.com/impg/p7pG76KFSszRrT52GXHLMpLebN-tj0ofFYX-Vg/3eT1tbK75Zk.jpg?size=717x1013&amp;quality=95&amp;sign=d03f8242053abe9e090282d9792ab54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84.userapi.com/impg/p7pG76KFSszRrT52GXHLMpLebN-tj0ofFYX-Vg/3eT1tbK75Zk.jpg?size=717x1013&amp;quality=95&amp;sign=d03f8242053abe9e090282d9792ab54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525" cy="1996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2AC" w:rsidRPr="00303778" w14:paraId="5F86CBA4" w14:textId="77777777" w:rsidTr="00BD6E54">
        <w:tc>
          <w:tcPr>
            <w:tcW w:w="2127" w:type="dxa"/>
            <w:vMerge w:val="restart"/>
          </w:tcPr>
          <w:p w14:paraId="4A2FA118" w14:textId="2F5D34E0" w:rsidR="005F42AC" w:rsidRPr="00303778" w:rsidRDefault="005F42AC" w:rsidP="00603F61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0377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Степанова Виктория Андреевна</w:t>
            </w:r>
          </w:p>
        </w:tc>
        <w:tc>
          <w:tcPr>
            <w:tcW w:w="2552" w:type="dxa"/>
          </w:tcPr>
          <w:p w14:paraId="7A791934" w14:textId="77777777" w:rsidR="005F42AC" w:rsidRPr="00303778" w:rsidRDefault="005F42AC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Лучшая выпускная квалификационная работа </w:t>
            </w:r>
          </w:p>
          <w:p w14:paraId="2043FF25" w14:textId="3DE55A81" w:rsidR="005F42AC" w:rsidRPr="00303778" w:rsidRDefault="005F42AC" w:rsidP="00603F61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1417" w:type="dxa"/>
          </w:tcPr>
          <w:p w14:paraId="6B9FF7B8" w14:textId="3BE46F79" w:rsidR="005F42AC" w:rsidRPr="00303778" w:rsidRDefault="005F42AC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72EF4068" w14:textId="57FBC4CE" w:rsidR="005F42AC" w:rsidRPr="00303778" w:rsidRDefault="005F42AC" w:rsidP="00603F61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0B9FCC8" wp14:editId="70A40F14">
                  <wp:extent cx="1306635" cy="1875389"/>
                  <wp:effectExtent l="0" t="0" r="8255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6436" cy="1889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2AC" w:rsidRPr="00303778" w14:paraId="32485630" w14:textId="77777777" w:rsidTr="00BD6E54">
        <w:tc>
          <w:tcPr>
            <w:tcW w:w="2127" w:type="dxa"/>
            <w:vMerge/>
          </w:tcPr>
          <w:p w14:paraId="6F620E4E" w14:textId="77777777" w:rsidR="005F42AC" w:rsidRPr="00303778" w:rsidRDefault="005F42AC" w:rsidP="00603F61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63C67DE0" w14:textId="77777777" w:rsidR="005F42AC" w:rsidRPr="00303778" w:rsidRDefault="005F42AC" w:rsidP="00603F61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Лучшая студенческая научная работа </w:t>
            </w:r>
          </w:p>
          <w:p w14:paraId="1FCBC68A" w14:textId="50D7EFA3" w:rsidR="005F42AC" w:rsidRPr="00303778" w:rsidRDefault="005F42AC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1417" w:type="dxa"/>
          </w:tcPr>
          <w:p w14:paraId="678C6DE1" w14:textId="07112453" w:rsidR="005F42AC" w:rsidRPr="00303778" w:rsidRDefault="005F42AC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2 степени</w:t>
            </w:r>
          </w:p>
        </w:tc>
        <w:tc>
          <w:tcPr>
            <w:tcW w:w="2835" w:type="dxa"/>
          </w:tcPr>
          <w:p w14:paraId="11603119" w14:textId="37AB2B0A" w:rsidR="005F42AC" w:rsidRPr="00303778" w:rsidRDefault="005F42AC" w:rsidP="00603F61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C9F02E3" wp14:editId="3B3E99A7">
                  <wp:extent cx="1401477" cy="1979943"/>
                  <wp:effectExtent l="0" t="0" r="8255" b="1270"/>
                  <wp:docPr id="204" name="Рисунок 204" descr="https://sun9-84.userapi.com/impg/p7pG76KFSszRrT52GXHLMpLebN-tj0ofFYX-Vg/3eT1tbK75Zk.jpg?size=717x1013&amp;quality=95&amp;sign=d03f8242053abe9e090282d9792ab54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84.userapi.com/impg/p7pG76KFSszRrT52GXHLMpLebN-tj0ofFYX-Vg/3eT1tbK75Zk.jpg?size=717x1013&amp;quality=95&amp;sign=d03f8242053abe9e090282d9792ab54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525" cy="1996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7FF1324E" w14:textId="77777777" w:rsidTr="00BD6E54">
        <w:tc>
          <w:tcPr>
            <w:tcW w:w="2127" w:type="dxa"/>
          </w:tcPr>
          <w:p w14:paraId="13E92E56" w14:textId="77777777" w:rsidR="00603F61" w:rsidRPr="00303778" w:rsidRDefault="00603F61" w:rsidP="00603F61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484552F3" w14:textId="77777777" w:rsidR="00603F61" w:rsidRPr="00303778" w:rsidRDefault="00603F61" w:rsidP="00603F61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Лучшая студенческая научная работа </w:t>
            </w:r>
          </w:p>
          <w:p w14:paraId="73A35542" w14:textId="64333437" w:rsidR="00603F61" w:rsidRPr="00303778" w:rsidRDefault="00603F61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  <w:tc>
          <w:tcPr>
            <w:tcW w:w="1417" w:type="dxa"/>
          </w:tcPr>
          <w:p w14:paraId="5C0AB1C5" w14:textId="0A3DEF4C" w:rsidR="00603F61" w:rsidRPr="00303778" w:rsidRDefault="00603F61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3 степени</w:t>
            </w:r>
          </w:p>
        </w:tc>
        <w:tc>
          <w:tcPr>
            <w:tcW w:w="2835" w:type="dxa"/>
          </w:tcPr>
          <w:p w14:paraId="2152C8E1" w14:textId="65946719" w:rsidR="00603F61" w:rsidRPr="00303778" w:rsidRDefault="00603F61" w:rsidP="00603F61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944160F" wp14:editId="140EE71D">
                  <wp:extent cx="1405705" cy="1962605"/>
                  <wp:effectExtent l="0" t="0" r="4445" b="0"/>
                  <wp:docPr id="205" name="Рисунок 205" descr="https://sun9-75.userapi.com/impg/P0NyILEqzCcHJmX_-2XX3UNYC7aNrxW56KiyAQ/TNPZpH9JzFo.jpg?size=719x1040&amp;quality=95&amp;sign=ba3165c3781ad2ab249ee934918ff9f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75.userapi.com/impg/P0NyILEqzCcHJmX_-2XX3UNYC7aNrxW56KiyAQ/TNPZpH9JzFo.jpg?size=719x1040&amp;quality=95&amp;sign=ba3165c3781ad2ab249ee934918ff9fd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4824" cy="2073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2AC" w:rsidRPr="00303778" w14:paraId="77866D4B" w14:textId="77777777" w:rsidTr="00BD6E54">
        <w:tc>
          <w:tcPr>
            <w:tcW w:w="2127" w:type="dxa"/>
            <w:vMerge w:val="restart"/>
          </w:tcPr>
          <w:p w14:paraId="3099A782" w14:textId="1D74C313" w:rsidR="005F42AC" w:rsidRPr="00303778" w:rsidRDefault="005F42AC" w:rsidP="00603F61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30377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Назмиев</w:t>
            </w:r>
            <w:proofErr w:type="spellEnd"/>
            <w:r w:rsidRPr="0030377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0377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Азат</w:t>
            </w:r>
            <w:proofErr w:type="spellEnd"/>
            <w:r w:rsidRPr="0030377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0377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Ильдусович</w:t>
            </w:r>
            <w:proofErr w:type="spellEnd"/>
          </w:p>
        </w:tc>
        <w:tc>
          <w:tcPr>
            <w:tcW w:w="2552" w:type="dxa"/>
          </w:tcPr>
          <w:p w14:paraId="0AE137BE" w14:textId="77777777" w:rsidR="005F42AC" w:rsidRPr="00303778" w:rsidRDefault="005F42AC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Международный конкурс проектов в сфере образования «</w:t>
            </w:r>
            <w:proofErr w:type="spellStart"/>
            <w:r w:rsidRPr="0030377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Interclover</w:t>
            </w:r>
            <w:proofErr w:type="spellEnd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-2018»</w:t>
            </w:r>
          </w:p>
          <w:p w14:paraId="11BBF7AD" w14:textId="4F23A6F4" w:rsidR="005F42AC" w:rsidRPr="00303778" w:rsidRDefault="005F42AC" w:rsidP="00603F61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декабрь 2017 г. – январь 2018 г.</w:t>
            </w:r>
          </w:p>
        </w:tc>
        <w:tc>
          <w:tcPr>
            <w:tcW w:w="1417" w:type="dxa"/>
          </w:tcPr>
          <w:p w14:paraId="73196C54" w14:textId="62C545E6" w:rsidR="005F42AC" w:rsidRPr="00303778" w:rsidRDefault="005F42AC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315DD378" w14:textId="06AB959A" w:rsidR="005F42AC" w:rsidRPr="00303778" w:rsidRDefault="005F42AC" w:rsidP="00603F61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F96F109" wp14:editId="394E96DA">
                  <wp:extent cx="1669403" cy="2072640"/>
                  <wp:effectExtent l="0" t="0" r="7620" b="3810"/>
                  <wp:docPr id="195" name="Рисунок 195" descr="https://sun9-76.userapi.com/impg/1cbxs1sGINqkeVSBrTXktQdxUugkVA9J8y75-g/LAGnAwRDmt0.jpg?size=828x1028&amp;quality=95&amp;sign=753b1687d080a53d406d95fe2e76f0fe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76.userapi.com/impg/1cbxs1sGINqkeVSBrTXktQdxUugkVA9J8y75-g/LAGnAwRDmt0.jpg?size=828x1028&amp;quality=95&amp;sign=753b1687d080a53d406d95fe2e76f0fe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0759" cy="2099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2AC" w:rsidRPr="00303778" w14:paraId="0FD77A09" w14:textId="77777777" w:rsidTr="00BD6E54">
        <w:tc>
          <w:tcPr>
            <w:tcW w:w="2127" w:type="dxa"/>
            <w:vMerge/>
          </w:tcPr>
          <w:p w14:paraId="3BD68B6A" w14:textId="77777777" w:rsidR="005F42AC" w:rsidRPr="00303778" w:rsidRDefault="005F42AC" w:rsidP="00603F61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2E70B71B" w14:textId="77777777" w:rsidR="005F42AC" w:rsidRPr="00303778" w:rsidRDefault="005F42AC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Конкурс «Студент года – 2017»</w:t>
            </w:r>
          </w:p>
          <w:p w14:paraId="30AF22D9" w14:textId="352D5722" w:rsidR="005F42AC" w:rsidRPr="00303778" w:rsidRDefault="005F42AC" w:rsidP="00603F61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1417" w:type="dxa"/>
          </w:tcPr>
          <w:p w14:paraId="49D8A14B" w14:textId="50678546" w:rsidR="005F42AC" w:rsidRPr="00303778" w:rsidRDefault="005F42AC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Победитель</w:t>
            </w:r>
          </w:p>
        </w:tc>
        <w:tc>
          <w:tcPr>
            <w:tcW w:w="2835" w:type="dxa"/>
          </w:tcPr>
          <w:p w14:paraId="16B09882" w14:textId="129A840F" w:rsidR="005F42AC" w:rsidRPr="00303778" w:rsidRDefault="005F42AC" w:rsidP="00603F61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CC8F6BC" wp14:editId="7F401B46">
                  <wp:extent cx="1609945" cy="1191031"/>
                  <wp:effectExtent l="0" t="0" r="0" b="9525"/>
                  <wp:docPr id="196" name="Рисунок 196" descr="https://sun9-59.userapi.com/impg/gUQktHDMiibWdXSlAES6UgbdDSqQ2M41uriF7g/41ce8g2EtA8.jpg?size=784x580&amp;quality=95&amp;sign=4529eae718d8fdcf2b9230d7c791a58f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59.userapi.com/impg/gUQktHDMiibWdXSlAES6UgbdDSqQ2M41uriF7g/41ce8g2EtA8.jpg?size=784x580&amp;quality=95&amp;sign=4529eae718d8fdcf2b9230d7c791a58f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9118" cy="1205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2AC" w:rsidRPr="00303778" w14:paraId="1C868BC5" w14:textId="77777777" w:rsidTr="00BD6E54">
        <w:tc>
          <w:tcPr>
            <w:tcW w:w="2127" w:type="dxa"/>
            <w:vMerge/>
          </w:tcPr>
          <w:p w14:paraId="27A143E6" w14:textId="77777777" w:rsidR="005F42AC" w:rsidRPr="00303778" w:rsidRDefault="005F42AC" w:rsidP="00603F61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41CFAAD3" w14:textId="77777777" w:rsidR="005F42AC" w:rsidRPr="00303778" w:rsidRDefault="005F42AC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Конкурс на правительственную стипендию</w:t>
            </w:r>
          </w:p>
          <w:p w14:paraId="70B69609" w14:textId="76FA8997" w:rsidR="005F42AC" w:rsidRPr="00303778" w:rsidRDefault="005F42AC" w:rsidP="00603F61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2016-2017 гг.</w:t>
            </w:r>
          </w:p>
        </w:tc>
        <w:tc>
          <w:tcPr>
            <w:tcW w:w="1417" w:type="dxa"/>
          </w:tcPr>
          <w:p w14:paraId="27A6BC0D" w14:textId="0ADB258E" w:rsidR="005F42AC" w:rsidRPr="00303778" w:rsidRDefault="005F42AC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Лауреат </w:t>
            </w:r>
          </w:p>
        </w:tc>
        <w:tc>
          <w:tcPr>
            <w:tcW w:w="2835" w:type="dxa"/>
          </w:tcPr>
          <w:p w14:paraId="4288FE0A" w14:textId="3332BA71" w:rsidR="005F42AC" w:rsidRPr="00303778" w:rsidRDefault="005F42AC" w:rsidP="00603F61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C275592" wp14:editId="7134E948">
                  <wp:extent cx="1654505" cy="1272812"/>
                  <wp:effectExtent l="0" t="0" r="3175" b="3810"/>
                  <wp:docPr id="197" name="Рисунок 197" descr="https://sun9-61.userapi.com/impg/jd-2UzfV9kNlBf9LWT_nkGKnO-7b2ZlW73jHbg/jT20d_7oank.jpg?size=733x564&amp;quality=95&amp;sign=a512eab33738ef05eee44d114a8e978e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sun9-61.userapi.com/impg/jd-2UzfV9kNlBf9LWT_nkGKnO-7b2ZlW73jHbg/jT20d_7oank.jpg?size=733x564&amp;quality=95&amp;sign=a512eab33738ef05eee44d114a8e978e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1134" cy="1300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2AC" w:rsidRPr="00303778" w14:paraId="1A91C919" w14:textId="77777777" w:rsidTr="00BD6E54">
        <w:tc>
          <w:tcPr>
            <w:tcW w:w="2127" w:type="dxa"/>
            <w:vMerge w:val="restart"/>
          </w:tcPr>
          <w:p w14:paraId="5D1B5E76" w14:textId="56D93E03" w:rsidR="005F42AC" w:rsidRPr="00303778" w:rsidRDefault="005F42AC" w:rsidP="00603F61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6E392B25" w14:textId="77777777" w:rsidR="005F42AC" w:rsidRPr="00303778" w:rsidRDefault="005F42AC" w:rsidP="00603F61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Лучшая студенческая научная работа </w:t>
            </w:r>
          </w:p>
          <w:p w14:paraId="7E03C00C" w14:textId="22390BED" w:rsidR="005F42AC" w:rsidRPr="00303778" w:rsidRDefault="005F42AC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1417" w:type="dxa"/>
          </w:tcPr>
          <w:p w14:paraId="70EB9986" w14:textId="11751E2D" w:rsidR="005F42AC" w:rsidRPr="00303778" w:rsidRDefault="005F42AC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196D8B9D" w14:textId="2E164C04" w:rsidR="005F42AC" w:rsidRPr="00303778" w:rsidRDefault="005F42AC" w:rsidP="00603F61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86F015B" wp14:editId="61193B55">
                  <wp:extent cx="1304344" cy="1719217"/>
                  <wp:effectExtent l="0" t="0" r="0" b="0"/>
                  <wp:docPr id="198" name="Рисунок 198" descr="https://sun9-75.userapi.com/impg/Bc0cAfVJYUmMn7o5-fUOMfDFwJpbrtf1M7gyqA/EEVkotE7874.jpg?size=760x1002&amp;quality=95&amp;sign=66411afae55583369c26f2f0e5b6302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75.userapi.com/impg/Bc0cAfVJYUmMn7o5-fUOMfDFwJpbrtf1M7gyqA/EEVkotE7874.jpg?size=760x1002&amp;quality=95&amp;sign=66411afae55583369c26f2f0e5b6302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456" cy="1753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2AC" w:rsidRPr="00303778" w14:paraId="012846C3" w14:textId="77777777" w:rsidTr="00BD6E54">
        <w:tc>
          <w:tcPr>
            <w:tcW w:w="2127" w:type="dxa"/>
            <w:vMerge/>
          </w:tcPr>
          <w:p w14:paraId="1FA4238A" w14:textId="77777777" w:rsidR="005F42AC" w:rsidRPr="00303778" w:rsidRDefault="005F42AC" w:rsidP="00603F61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578304F2" w14:textId="77777777" w:rsidR="005F42AC" w:rsidRPr="00303778" w:rsidRDefault="005F42AC" w:rsidP="00603F61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Лучшая студенческая научная работа </w:t>
            </w:r>
          </w:p>
          <w:p w14:paraId="76F42485" w14:textId="527EFA53" w:rsidR="005F42AC" w:rsidRPr="00303778" w:rsidRDefault="005F42AC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1417" w:type="dxa"/>
          </w:tcPr>
          <w:p w14:paraId="0F29F5C9" w14:textId="3121964C" w:rsidR="005F42AC" w:rsidRPr="00303778" w:rsidRDefault="005F42AC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57C6D00C" w14:textId="7A94FEF7" w:rsidR="005F42AC" w:rsidRPr="00303778" w:rsidRDefault="005F42AC" w:rsidP="00603F61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106473C" wp14:editId="2CB17481">
                  <wp:extent cx="1336355" cy="1783987"/>
                  <wp:effectExtent l="0" t="0" r="0" b="6985"/>
                  <wp:docPr id="201" name="Рисунок 201" descr="https://sun9-67.userapi.com/impg/tQmWfWLY03yhPilIGS2-lpNE-KmojCtERTz_0Q/SIgty7BaY4Y.jpg?size=790x1054&amp;quality=95&amp;sign=ad95c9ecd8fc65f482ac9ed214400a4e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67.userapi.com/impg/tQmWfWLY03yhPilIGS2-lpNE-KmojCtERTz_0Q/SIgty7BaY4Y.jpg?size=790x1054&amp;quality=95&amp;sign=ad95c9ecd8fc65f482ac9ed214400a4e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917" cy="1818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2AC" w:rsidRPr="00303778" w14:paraId="18CE6A46" w14:textId="77777777" w:rsidTr="00BD6E54">
        <w:tc>
          <w:tcPr>
            <w:tcW w:w="2127" w:type="dxa"/>
            <w:vMerge/>
          </w:tcPr>
          <w:p w14:paraId="69F2BBE5" w14:textId="77777777" w:rsidR="005F42AC" w:rsidRPr="00303778" w:rsidRDefault="005F42AC" w:rsidP="00603F61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50B6F946" w14:textId="77777777" w:rsidR="005F42AC" w:rsidRPr="00303778" w:rsidRDefault="005F42AC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Конкурс пленарных докладов</w:t>
            </w:r>
          </w:p>
          <w:p w14:paraId="201F3186" w14:textId="25B827B7" w:rsidR="005F42AC" w:rsidRPr="00303778" w:rsidRDefault="005F42AC" w:rsidP="00603F61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1417" w:type="dxa"/>
          </w:tcPr>
          <w:p w14:paraId="67BB9E12" w14:textId="24D85C91" w:rsidR="005F42AC" w:rsidRPr="00303778" w:rsidRDefault="005F42AC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2835" w:type="dxa"/>
          </w:tcPr>
          <w:p w14:paraId="23AC01D1" w14:textId="3EFFF112" w:rsidR="005F42AC" w:rsidRPr="00303778" w:rsidRDefault="005F42AC" w:rsidP="00603F61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BD002F9" wp14:editId="30A4352D">
                  <wp:extent cx="1494507" cy="1974283"/>
                  <wp:effectExtent l="0" t="0" r="0" b="6985"/>
                  <wp:docPr id="202" name="Рисунок 202" descr="https://sun9-79.userapi.com/impg/pNOfTIi-83E9U4NUFWPBAqkLKvlRXJSxyj4t0g/uD_GJMc7wnE.jpg?size=746x985&amp;quality=95&amp;sign=3cab783cda6c55ed8d11f83ff8b61de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79.userapi.com/impg/pNOfTIi-83E9U4NUFWPBAqkLKvlRXJSxyj4t0g/uD_GJMc7wnE.jpg?size=746x985&amp;quality=95&amp;sign=3cab783cda6c55ed8d11f83ff8b61de1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779" cy="2005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2AC" w:rsidRPr="00303778" w14:paraId="7032DF11" w14:textId="77777777" w:rsidTr="00BD6E54">
        <w:tc>
          <w:tcPr>
            <w:tcW w:w="2127" w:type="dxa"/>
            <w:vMerge/>
          </w:tcPr>
          <w:p w14:paraId="380E973A" w14:textId="1685CA8C" w:rsidR="005F42AC" w:rsidRPr="00303778" w:rsidRDefault="005F42AC" w:rsidP="00603F61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1BCF63CD" w14:textId="77777777" w:rsidR="005F42AC" w:rsidRPr="00303778" w:rsidRDefault="005F42AC" w:rsidP="00603F61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Лучшая студенческая научная работа </w:t>
            </w:r>
          </w:p>
          <w:p w14:paraId="22CC5367" w14:textId="7E346BC9" w:rsidR="005F42AC" w:rsidRPr="00303778" w:rsidRDefault="005F42AC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1417" w:type="dxa"/>
          </w:tcPr>
          <w:p w14:paraId="13A86D43" w14:textId="31F6FA46" w:rsidR="005F42AC" w:rsidRPr="00303778" w:rsidRDefault="005F42AC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2 степени</w:t>
            </w:r>
          </w:p>
        </w:tc>
        <w:tc>
          <w:tcPr>
            <w:tcW w:w="2835" w:type="dxa"/>
          </w:tcPr>
          <w:p w14:paraId="3F746AD2" w14:textId="4EB2A143" w:rsidR="005F42AC" w:rsidRPr="00303778" w:rsidRDefault="005F42AC" w:rsidP="00603F61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5E15857" wp14:editId="6204CFF0">
                  <wp:extent cx="1401477" cy="1979943"/>
                  <wp:effectExtent l="0" t="0" r="8255" b="1270"/>
                  <wp:docPr id="203" name="Рисунок 203" descr="https://sun9-84.userapi.com/impg/p7pG76KFSszRrT52GXHLMpLebN-tj0ofFYX-Vg/3eT1tbK75Zk.jpg?size=717x1013&amp;quality=95&amp;sign=d03f8242053abe9e090282d9792ab54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84.userapi.com/impg/p7pG76KFSszRrT52GXHLMpLebN-tj0ofFYX-Vg/3eT1tbK75Zk.jpg?size=717x1013&amp;quality=95&amp;sign=d03f8242053abe9e090282d9792ab54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525" cy="1996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2A49F26E" w14:textId="77777777" w:rsidTr="00BD6E54">
        <w:tc>
          <w:tcPr>
            <w:tcW w:w="2127" w:type="dxa"/>
            <w:vMerge w:val="restart"/>
          </w:tcPr>
          <w:p w14:paraId="6469D0D3" w14:textId="12403EEC" w:rsidR="00603F61" w:rsidRPr="00303778" w:rsidRDefault="002116C3" w:rsidP="00603F61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0377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Рыбаков Владимир Александрович</w:t>
            </w:r>
          </w:p>
        </w:tc>
        <w:tc>
          <w:tcPr>
            <w:tcW w:w="2552" w:type="dxa"/>
          </w:tcPr>
          <w:p w14:paraId="7F4206FE" w14:textId="77777777" w:rsidR="00603F61" w:rsidRPr="00303778" w:rsidRDefault="00603F61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Международный конкурс проектов в сфере образования «</w:t>
            </w:r>
            <w:proofErr w:type="spellStart"/>
            <w:r w:rsidRPr="0030377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Interclover</w:t>
            </w:r>
            <w:proofErr w:type="spellEnd"/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-2018»</w:t>
            </w:r>
          </w:p>
          <w:p w14:paraId="4A7D0D10" w14:textId="23134B5E" w:rsidR="00603F61" w:rsidRPr="00303778" w:rsidRDefault="00603F61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декабрь 2017 г. – январь 2018 г.</w:t>
            </w:r>
          </w:p>
        </w:tc>
        <w:tc>
          <w:tcPr>
            <w:tcW w:w="1417" w:type="dxa"/>
          </w:tcPr>
          <w:p w14:paraId="3A6AF38F" w14:textId="363F09D3" w:rsidR="00603F61" w:rsidRPr="00303778" w:rsidRDefault="00603F61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340E7923" w14:textId="142A6057" w:rsidR="00603F61" w:rsidRPr="00303778" w:rsidRDefault="00603F61" w:rsidP="00603F61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8BEAB3E" wp14:editId="0FC0432F">
                  <wp:extent cx="1512285" cy="2192525"/>
                  <wp:effectExtent l="0" t="0" r="0" b="0"/>
                  <wp:docPr id="207" name="Рисунок 207" descr="https://sun9-47.userapi.com/impg/mRwVCaC9mPMDZWEORDt8p6cDHEEGJn3bXdH3Jg/hxz-fC1IlLA.jpg?size=700x1015&amp;quality=95&amp;sign=a0f75834f44e34a97a2009dc2f2c7b5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47.userapi.com/impg/mRwVCaC9mPMDZWEORDt8p6cDHEEGJn3bXdH3Jg/hxz-fC1IlLA.jpg?size=700x1015&amp;quality=95&amp;sign=a0f75834f44e34a97a2009dc2f2c7b5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020" cy="2228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0A50284C" w14:textId="77777777" w:rsidTr="00BD6E54">
        <w:tc>
          <w:tcPr>
            <w:tcW w:w="2127" w:type="dxa"/>
            <w:vMerge/>
          </w:tcPr>
          <w:p w14:paraId="5D56FAB0" w14:textId="77777777" w:rsidR="00603F61" w:rsidRPr="00303778" w:rsidRDefault="00603F61" w:rsidP="00603F61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2EFDD211" w14:textId="77777777" w:rsidR="00603F61" w:rsidRPr="00303778" w:rsidRDefault="00603F61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Стипендиальная программа «</w:t>
            </w:r>
            <w:r w:rsidRPr="0030377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TAKEDA</w:t>
            </w: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 – ЗОЛОТЫЕ КАДРЫ МЕДИЦИНЫ»</w:t>
            </w:r>
          </w:p>
          <w:p w14:paraId="6CDC0F72" w14:textId="2D5A3AF1" w:rsidR="00603F61" w:rsidRPr="00303778" w:rsidRDefault="00603F61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2017-2018</w:t>
            </w: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 гг.</w:t>
            </w:r>
          </w:p>
        </w:tc>
        <w:tc>
          <w:tcPr>
            <w:tcW w:w="1417" w:type="dxa"/>
          </w:tcPr>
          <w:p w14:paraId="51497CA1" w14:textId="3BDAB9CC" w:rsidR="00603F61" w:rsidRPr="00303778" w:rsidRDefault="00603F61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Победитель</w:t>
            </w:r>
          </w:p>
        </w:tc>
        <w:tc>
          <w:tcPr>
            <w:tcW w:w="2835" w:type="dxa"/>
          </w:tcPr>
          <w:p w14:paraId="0B3EFBD7" w14:textId="3A91371C" w:rsidR="00603F61" w:rsidRPr="00303778" w:rsidRDefault="00603F61" w:rsidP="00603F61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0067B31" wp14:editId="3D754193">
                  <wp:extent cx="1583240" cy="2240884"/>
                  <wp:effectExtent l="0" t="0" r="0" b="7620"/>
                  <wp:docPr id="208" name="Рисунок 208" descr="https://sun9-34.userapi.com/impg/eDM10ONay2adpJ5JHVGX_0t3sDE5drYFvTzbxg/6yeUqPPnDPA.jpg?size=729x1032&amp;quality=95&amp;sign=3c403c8cc63894bda486a1ce4cfba86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34.userapi.com/impg/eDM10ONay2adpJ5JHVGX_0t3sDE5drYFvTzbxg/6yeUqPPnDPA.jpg?size=729x1032&amp;quality=95&amp;sign=3c403c8cc63894bda486a1ce4cfba86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16" cy="2259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4FEEFA6C" w14:textId="77777777" w:rsidTr="00BD6E54">
        <w:tc>
          <w:tcPr>
            <w:tcW w:w="2127" w:type="dxa"/>
            <w:vMerge/>
          </w:tcPr>
          <w:p w14:paraId="4BA1FCF8" w14:textId="77777777" w:rsidR="00603F61" w:rsidRPr="00303778" w:rsidRDefault="00603F61" w:rsidP="00603F61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46BB2FFA" w14:textId="77777777" w:rsidR="00603F61" w:rsidRPr="00303778" w:rsidRDefault="00603F61" w:rsidP="00603F61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Лучшая студенческая научная работа </w:t>
            </w:r>
          </w:p>
          <w:p w14:paraId="2072A451" w14:textId="162C7678" w:rsidR="00603F61" w:rsidRPr="00303778" w:rsidRDefault="00603F61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1417" w:type="dxa"/>
          </w:tcPr>
          <w:p w14:paraId="69167251" w14:textId="42C99B9B" w:rsidR="00603F61" w:rsidRPr="00303778" w:rsidRDefault="00603F61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1D2C84CA" w14:textId="4B63641F" w:rsidR="00603F61" w:rsidRPr="00303778" w:rsidRDefault="00603F61" w:rsidP="00603F61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F04D8CC" wp14:editId="37FDD44A">
                  <wp:extent cx="1304344" cy="1719217"/>
                  <wp:effectExtent l="0" t="0" r="0" b="0"/>
                  <wp:docPr id="209" name="Рисунок 209" descr="https://sun9-75.userapi.com/impg/Bc0cAfVJYUmMn7o5-fUOMfDFwJpbrtf1M7gyqA/EEVkotE7874.jpg?size=760x1002&amp;quality=95&amp;sign=66411afae55583369c26f2f0e5b6302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75.userapi.com/impg/Bc0cAfVJYUmMn7o5-fUOMfDFwJpbrtf1M7gyqA/EEVkotE7874.jpg?size=760x1002&amp;quality=95&amp;sign=66411afae55583369c26f2f0e5b6302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456" cy="1753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25B9AD43" w14:textId="77777777" w:rsidTr="00BD6E54">
        <w:tc>
          <w:tcPr>
            <w:tcW w:w="2127" w:type="dxa"/>
            <w:vMerge/>
          </w:tcPr>
          <w:p w14:paraId="11C4DF38" w14:textId="77777777" w:rsidR="00603F61" w:rsidRPr="00303778" w:rsidRDefault="00603F61" w:rsidP="00603F61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422B1272" w14:textId="77777777" w:rsidR="00603F61" w:rsidRPr="00303778" w:rsidRDefault="00603F61" w:rsidP="00603F61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Лучшая студенческая научная работа </w:t>
            </w:r>
          </w:p>
          <w:p w14:paraId="48B41F17" w14:textId="096F6793" w:rsidR="00603F61" w:rsidRPr="00303778" w:rsidRDefault="00603F61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1417" w:type="dxa"/>
          </w:tcPr>
          <w:p w14:paraId="41199497" w14:textId="11E522CF" w:rsidR="00603F61" w:rsidRPr="00303778" w:rsidRDefault="00603F61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835" w:type="dxa"/>
          </w:tcPr>
          <w:p w14:paraId="0D663987" w14:textId="1E751FB7" w:rsidR="00603F61" w:rsidRPr="00303778" w:rsidRDefault="00603F61" w:rsidP="00603F61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E4E7205" wp14:editId="7278E8AE">
                  <wp:extent cx="1336355" cy="1783987"/>
                  <wp:effectExtent l="0" t="0" r="0" b="6985"/>
                  <wp:docPr id="210" name="Рисунок 210" descr="https://sun9-67.userapi.com/impg/tQmWfWLY03yhPilIGS2-lpNE-KmojCtERTz_0Q/SIgty7BaY4Y.jpg?size=790x1054&amp;quality=95&amp;sign=ad95c9ecd8fc65f482ac9ed214400a4e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67.userapi.com/impg/tQmWfWLY03yhPilIGS2-lpNE-KmojCtERTz_0Q/SIgty7BaY4Y.jpg?size=790x1054&amp;quality=95&amp;sign=ad95c9ecd8fc65f482ac9ed214400a4e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917" cy="1818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F61" w:rsidRPr="00303778" w14:paraId="51CF5DBD" w14:textId="77777777" w:rsidTr="00BD6E54">
        <w:tc>
          <w:tcPr>
            <w:tcW w:w="2127" w:type="dxa"/>
          </w:tcPr>
          <w:p w14:paraId="531AE58D" w14:textId="77777777" w:rsidR="00603F61" w:rsidRPr="00303778" w:rsidRDefault="00603F61" w:rsidP="00603F61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38C712F7" w14:textId="77777777" w:rsidR="00603F61" w:rsidRPr="00303778" w:rsidRDefault="00603F61" w:rsidP="00603F61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 xml:space="preserve">Лучшая студенческая научная работа </w:t>
            </w:r>
          </w:p>
          <w:p w14:paraId="49E545D6" w14:textId="482F5B95" w:rsidR="00603F61" w:rsidRPr="00303778" w:rsidRDefault="00603F61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1417" w:type="dxa"/>
          </w:tcPr>
          <w:p w14:paraId="7BB506FE" w14:textId="5BD93267" w:rsidR="00603F61" w:rsidRPr="00303778" w:rsidRDefault="00603F61" w:rsidP="00603F61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03778">
              <w:rPr>
                <w:rFonts w:ascii="Times New Roman" w:hAnsi="Times New Roman" w:cs="Times New Roman"/>
                <w:sz w:val="24"/>
                <w:szCs w:val="24"/>
              </w:rPr>
              <w:t>Диплом 2 степени</w:t>
            </w:r>
          </w:p>
        </w:tc>
        <w:tc>
          <w:tcPr>
            <w:tcW w:w="2835" w:type="dxa"/>
          </w:tcPr>
          <w:p w14:paraId="6ADA3FD2" w14:textId="366F7A00" w:rsidR="00603F61" w:rsidRPr="00303778" w:rsidRDefault="00603F61" w:rsidP="00603F61">
            <w:pPr>
              <w:tabs>
                <w:tab w:val="center" w:pos="2194"/>
              </w:tabs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0377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DA83102" wp14:editId="686CFFDA">
                  <wp:extent cx="1401477" cy="1979943"/>
                  <wp:effectExtent l="0" t="0" r="8255" b="1270"/>
                  <wp:docPr id="212" name="Рисунок 212" descr="https://sun9-84.userapi.com/impg/p7pG76KFSszRrT52GXHLMpLebN-tj0ofFYX-Vg/3eT1tbK75Zk.jpg?size=717x1013&amp;quality=95&amp;sign=d03f8242053abe9e090282d9792ab54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84.userapi.com/impg/p7pG76KFSszRrT52GXHLMpLebN-tj0ofFYX-Vg/3eT1tbK75Zk.jpg?size=717x1013&amp;quality=95&amp;sign=d03f8242053abe9e090282d9792ab54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525" cy="1996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9EAE41" w14:textId="12C8D6CE" w:rsidR="001028F1" w:rsidRPr="007A711A" w:rsidRDefault="001028F1" w:rsidP="007A711A">
      <w:pPr>
        <w:tabs>
          <w:tab w:val="left" w:pos="20"/>
          <w:tab w:val="left" w:pos="360"/>
        </w:tabs>
        <w:autoSpaceDE w:val="0"/>
        <w:autoSpaceDN w:val="0"/>
        <w:adjustRightInd w:val="0"/>
        <w:spacing w:line="360" w:lineRule="auto"/>
        <w:ind w:left="360"/>
        <w:rPr>
          <w:rFonts w:ascii="Times New Roman" w:hAnsi="Times New Roman" w:cs="Times New Roman"/>
          <w:color w:val="000000"/>
        </w:rPr>
      </w:pPr>
    </w:p>
    <w:p w14:paraId="7BF0A3D2" w14:textId="77777777" w:rsidR="004C4720" w:rsidRPr="007A711A" w:rsidRDefault="004C4720" w:rsidP="007A711A">
      <w:pPr>
        <w:numPr>
          <w:ilvl w:val="0"/>
          <w:numId w:val="1"/>
        </w:numPr>
        <w:tabs>
          <w:tab w:val="left" w:pos="20"/>
          <w:tab w:val="left" w:pos="360"/>
        </w:tabs>
        <w:autoSpaceDE w:val="0"/>
        <w:autoSpaceDN w:val="0"/>
        <w:adjustRightInd w:val="0"/>
        <w:spacing w:line="360" w:lineRule="auto"/>
        <w:ind w:left="360"/>
        <w:rPr>
          <w:rFonts w:ascii="Times New Roman" w:hAnsi="Times New Roman" w:cs="Times New Roman"/>
          <w:b/>
          <w:color w:val="000000"/>
        </w:rPr>
      </w:pPr>
      <w:r w:rsidRPr="007A711A">
        <w:rPr>
          <w:rFonts w:ascii="Times New Roman" w:hAnsi="Times New Roman" w:cs="Times New Roman"/>
          <w:b/>
          <w:color w:val="000000"/>
        </w:rPr>
        <w:t xml:space="preserve">Основные значимые публикации обучающихся СНК: </w:t>
      </w:r>
    </w:p>
    <w:p w14:paraId="59C99916" w14:textId="77777777" w:rsidR="004C4720" w:rsidRPr="007A711A" w:rsidRDefault="004C4720" w:rsidP="00093152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000000"/>
        </w:rPr>
      </w:pPr>
    </w:p>
    <w:p w14:paraId="33531EED" w14:textId="699DD1BE" w:rsidR="00BE79E0" w:rsidRDefault="004C4720" w:rsidP="00093152">
      <w:pPr>
        <w:numPr>
          <w:ilvl w:val="0"/>
          <w:numId w:val="2"/>
        </w:num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ind w:left="349" w:hanging="350"/>
        <w:jc w:val="both"/>
        <w:rPr>
          <w:rFonts w:ascii="Times New Roman" w:hAnsi="Times New Roman" w:cs="Times New Roman"/>
          <w:color w:val="000000"/>
        </w:rPr>
      </w:pPr>
      <w:r w:rsidRPr="007A711A">
        <w:rPr>
          <w:rFonts w:ascii="Times New Roman" w:hAnsi="Times New Roman" w:cs="Times New Roman"/>
          <w:color w:val="000000"/>
        </w:rPr>
        <w:t xml:space="preserve">Мирзабеков М.К. </w:t>
      </w:r>
      <w:proofErr w:type="spellStart"/>
      <w:r w:rsidRPr="007A711A">
        <w:rPr>
          <w:rFonts w:ascii="Times New Roman" w:hAnsi="Times New Roman" w:cs="Times New Roman"/>
          <w:color w:val="000000"/>
        </w:rPr>
        <w:t>Лапароскопическая</w:t>
      </w:r>
      <w:proofErr w:type="spellEnd"/>
      <w:r w:rsidRPr="007A711A">
        <w:rPr>
          <w:rFonts w:ascii="Times New Roman" w:hAnsi="Times New Roman" w:cs="Times New Roman"/>
          <w:color w:val="000000"/>
        </w:rPr>
        <w:t xml:space="preserve"> резекция почки с селективным пережатие</w:t>
      </w:r>
      <w:r w:rsidR="00093152">
        <w:rPr>
          <w:rFonts w:ascii="Times New Roman" w:hAnsi="Times New Roman" w:cs="Times New Roman"/>
          <w:color w:val="000000"/>
        </w:rPr>
        <w:t xml:space="preserve">м ее полюса / М.К. Мирзабеков, </w:t>
      </w:r>
      <w:r w:rsidRPr="007A711A">
        <w:rPr>
          <w:rFonts w:ascii="Times New Roman" w:hAnsi="Times New Roman" w:cs="Times New Roman"/>
          <w:color w:val="000000"/>
        </w:rPr>
        <w:t xml:space="preserve">А.Д. Соловьева, С.Ю. Ракита, С.А. </w:t>
      </w:r>
      <w:proofErr w:type="spellStart"/>
      <w:r w:rsidRPr="007A711A">
        <w:rPr>
          <w:rFonts w:ascii="Times New Roman" w:hAnsi="Times New Roman" w:cs="Times New Roman"/>
          <w:color w:val="000000"/>
        </w:rPr>
        <w:t>Подьезжих</w:t>
      </w:r>
      <w:proofErr w:type="spellEnd"/>
      <w:r w:rsidRPr="007A711A">
        <w:rPr>
          <w:rFonts w:ascii="Times New Roman" w:hAnsi="Times New Roman" w:cs="Times New Roman"/>
          <w:color w:val="000000"/>
        </w:rPr>
        <w:t xml:space="preserve">, Ж.Б. </w:t>
      </w:r>
      <w:proofErr w:type="spellStart"/>
      <w:r w:rsidRPr="007A711A">
        <w:rPr>
          <w:rFonts w:ascii="Times New Roman" w:hAnsi="Times New Roman" w:cs="Times New Roman"/>
          <w:color w:val="000000"/>
        </w:rPr>
        <w:t>Айдемирова</w:t>
      </w:r>
      <w:proofErr w:type="spellEnd"/>
      <w:r w:rsidRPr="007A711A">
        <w:rPr>
          <w:rFonts w:ascii="Times New Roman" w:hAnsi="Times New Roman" w:cs="Times New Roman"/>
          <w:color w:val="000000"/>
        </w:rPr>
        <w:t xml:space="preserve">, А.В.  </w:t>
      </w:r>
      <w:proofErr w:type="spellStart"/>
      <w:r w:rsidRPr="007A711A">
        <w:rPr>
          <w:rFonts w:ascii="Times New Roman" w:hAnsi="Times New Roman" w:cs="Times New Roman"/>
          <w:color w:val="000000"/>
        </w:rPr>
        <w:t>Демитриченко</w:t>
      </w:r>
      <w:proofErr w:type="spellEnd"/>
      <w:r w:rsidRPr="007A711A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7A711A">
        <w:rPr>
          <w:rFonts w:ascii="Times New Roman" w:hAnsi="Times New Roman" w:cs="Times New Roman"/>
          <w:color w:val="000000"/>
        </w:rPr>
        <w:t>В.А.Щербакова</w:t>
      </w:r>
      <w:proofErr w:type="spellEnd"/>
      <w:r w:rsidRPr="007A711A">
        <w:rPr>
          <w:rFonts w:ascii="Times New Roman" w:hAnsi="Times New Roman" w:cs="Times New Roman"/>
          <w:color w:val="000000"/>
        </w:rPr>
        <w:t xml:space="preserve"> // Сборник материалов 94-й Всероссийской научно-практической конференции с международным участием «</w:t>
      </w:r>
      <w:proofErr w:type="spellStart"/>
      <w:r w:rsidRPr="007A711A">
        <w:rPr>
          <w:rFonts w:ascii="Times New Roman" w:hAnsi="Times New Roman" w:cs="Times New Roman"/>
          <w:color w:val="000000"/>
        </w:rPr>
        <w:t>Мечниковские</w:t>
      </w:r>
      <w:proofErr w:type="spellEnd"/>
      <w:r w:rsidRPr="007A711A">
        <w:rPr>
          <w:rFonts w:ascii="Times New Roman" w:hAnsi="Times New Roman" w:cs="Times New Roman"/>
          <w:color w:val="000000"/>
        </w:rPr>
        <w:t xml:space="preserve"> чтения – 2021». – СПб</w:t>
      </w:r>
      <w:proofErr w:type="gramStart"/>
      <w:r w:rsidRPr="007A711A">
        <w:rPr>
          <w:rFonts w:ascii="Times New Roman" w:hAnsi="Times New Roman" w:cs="Times New Roman"/>
          <w:color w:val="000000"/>
        </w:rPr>
        <w:t xml:space="preserve">.: </w:t>
      </w:r>
      <w:proofErr w:type="gramEnd"/>
      <w:r w:rsidRPr="007A711A">
        <w:rPr>
          <w:rFonts w:ascii="Times New Roman" w:hAnsi="Times New Roman" w:cs="Times New Roman"/>
          <w:color w:val="000000"/>
        </w:rPr>
        <w:t xml:space="preserve">Изд-во СЗГМУ </w:t>
      </w:r>
      <w:proofErr w:type="spellStart"/>
      <w:r w:rsidRPr="007A711A">
        <w:rPr>
          <w:rFonts w:ascii="Times New Roman" w:hAnsi="Times New Roman" w:cs="Times New Roman"/>
          <w:color w:val="000000"/>
        </w:rPr>
        <w:t>им.И.И.Мечникова</w:t>
      </w:r>
      <w:proofErr w:type="spellEnd"/>
      <w:r w:rsidRPr="007A711A">
        <w:rPr>
          <w:rFonts w:ascii="Times New Roman" w:hAnsi="Times New Roman" w:cs="Times New Roman"/>
          <w:color w:val="000000"/>
        </w:rPr>
        <w:t>, 2021. –  Т.2. – С. 205.</w:t>
      </w:r>
      <w:r w:rsidR="00BE79E0" w:rsidRPr="00BE79E0">
        <w:rPr>
          <w:rFonts w:ascii="Times New Roman" w:hAnsi="Times New Roman" w:cs="Times New Roman"/>
          <w:color w:val="000000"/>
        </w:rPr>
        <w:t xml:space="preserve"> </w:t>
      </w:r>
    </w:p>
    <w:p w14:paraId="6DA3872E" w14:textId="7EEE20C6" w:rsidR="00BE79E0" w:rsidRPr="00BE79E0" w:rsidRDefault="00BE79E0" w:rsidP="00093152">
      <w:pPr>
        <w:numPr>
          <w:ilvl w:val="0"/>
          <w:numId w:val="2"/>
        </w:num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000000"/>
        </w:rPr>
      </w:pPr>
      <w:r w:rsidRPr="00BE79E0">
        <w:rPr>
          <w:rFonts w:ascii="Times New Roman" w:hAnsi="Times New Roman" w:cs="Times New Roman"/>
          <w:color w:val="000000"/>
        </w:rPr>
        <w:t xml:space="preserve">Ракита С.Ю. Оценка анатомических рисков развития пазовой грыжи по данным КТ 206 пациентов / С.Ю. Ракита, А.Д. Соловьева, А.В. </w:t>
      </w:r>
      <w:proofErr w:type="spellStart"/>
      <w:r w:rsidRPr="00BE79E0">
        <w:rPr>
          <w:rFonts w:ascii="Times New Roman" w:hAnsi="Times New Roman" w:cs="Times New Roman"/>
          <w:color w:val="000000"/>
        </w:rPr>
        <w:t>Демитриченко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, С.А. </w:t>
      </w:r>
      <w:proofErr w:type="spellStart"/>
      <w:r w:rsidRPr="00BE79E0">
        <w:rPr>
          <w:rFonts w:ascii="Times New Roman" w:hAnsi="Times New Roman" w:cs="Times New Roman"/>
          <w:color w:val="000000"/>
        </w:rPr>
        <w:t>Подьезжих</w:t>
      </w:r>
      <w:proofErr w:type="spellEnd"/>
      <w:r w:rsidRPr="00BE79E0">
        <w:rPr>
          <w:rFonts w:ascii="Times New Roman" w:hAnsi="Times New Roman" w:cs="Times New Roman"/>
          <w:color w:val="000000"/>
        </w:rPr>
        <w:t>, Ж.Б. Айдемирова // Сборник материалов 94-й Всероссийской научно-практической конференции с международным участием «</w:t>
      </w:r>
      <w:proofErr w:type="spellStart"/>
      <w:r w:rsidRPr="00BE79E0">
        <w:rPr>
          <w:rFonts w:ascii="Times New Roman" w:hAnsi="Times New Roman" w:cs="Times New Roman"/>
          <w:color w:val="000000"/>
        </w:rPr>
        <w:t>Мечниковские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чтения – 2021». – СПб</w:t>
      </w:r>
      <w:proofErr w:type="gramStart"/>
      <w:r w:rsidRPr="00BE79E0">
        <w:rPr>
          <w:rFonts w:ascii="Times New Roman" w:hAnsi="Times New Roman" w:cs="Times New Roman"/>
          <w:color w:val="000000"/>
        </w:rPr>
        <w:t xml:space="preserve">.: </w:t>
      </w:r>
      <w:proofErr w:type="gramEnd"/>
      <w:r w:rsidRPr="00BE79E0">
        <w:rPr>
          <w:rFonts w:ascii="Times New Roman" w:hAnsi="Times New Roman" w:cs="Times New Roman"/>
          <w:color w:val="000000"/>
        </w:rPr>
        <w:t>Изд-во СЗГМУ им.</w:t>
      </w:r>
      <w:r w:rsidR="00093152">
        <w:rPr>
          <w:rFonts w:ascii="Times New Roman" w:hAnsi="Times New Roman" w:cs="Times New Roman"/>
          <w:color w:val="000000"/>
        </w:rPr>
        <w:t xml:space="preserve"> </w:t>
      </w:r>
      <w:r w:rsidRPr="00BE79E0">
        <w:rPr>
          <w:rFonts w:ascii="Times New Roman" w:hAnsi="Times New Roman" w:cs="Times New Roman"/>
          <w:color w:val="000000"/>
        </w:rPr>
        <w:t>И.И.</w:t>
      </w:r>
      <w:r w:rsidR="00093152">
        <w:rPr>
          <w:rFonts w:ascii="Times New Roman" w:hAnsi="Times New Roman" w:cs="Times New Roman"/>
          <w:color w:val="000000"/>
        </w:rPr>
        <w:t xml:space="preserve"> </w:t>
      </w:r>
      <w:r w:rsidRPr="00BE79E0">
        <w:rPr>
          <w:rFonts w:ascii="Times New Roman" w:hAnsi="Times New Roman" w:cs="Times New Roman"/>
          <w:color w:val="000000"/>
        </w:rPr>
        <w:t>Мечникова, 2021. –  Т.2. – С. 207</w:t>
      </w:r>
    </w:p>
    <w:p w14:paraId="3585E187" w14:textId="132B3232" w:rsidR="00BE79E0" w:rsidRPr="00BE79E0" w:rsidRDefault="00BE79E0" w:rsidP="00093152">
      <w:pPr>
        <w:numPr>
          <w:ilvl w:val="0"/>
          <w:numId w:val="2"/>
        </w:num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000000"/>
        </w:rPr>
      </w:pPr>
      <w:r w:rsidRPr="00BE79E0">
        <w:rPr>
          <w:rFonts w:ascii="Times New Roman" w:hAnsi="Times New Roman" w:cs="Times New Roman"/>
          <w:color w:val="000000"/>
        </w:rPr>
        <w:t>Александров А.В. Универсальный алгоритм 3D-моделирования структур корня аорты в качестве пособия при выполнении TAVI / А. В. Александров, С.Ю. Ракита, В.</w:t>
      </w:r>
      <w:r w:rsidR="00093152">
        <w:rPr>
          <w:rFonts w:ascii="Times New Roman" w:hAnsi="Times New Roman" w:cs="Times New Roman"/>
          <w:color w:val="000000"/>
        </w:rPr>
        <w:t>Ю. Рудь, С.М. Зуев, А.К. Саакян</w:t>
      </w:r>
      <w:r w:rsidRPr="00BE79E0">
        <w:rPr>
          <w:rFonts w:ascii="Times New Roman" w:hAnsi="Times New Roman" w:cs="Times New Roman"/>
          <w:color w:val="000000"/>
        </w:rPr>
        <w:t xml:space="preserve"> // Сборник материалов 94-й Всероссийской научно-практической конференции с международным участием «</w:t>
      </w:r>
      <w:proofErr w:type="spellStart"/>
      <w:r w:rsidRPr="00BE79E0">
        <w:rPr>
          <w:rFonts w:ascii="Times New Roman" w:hAnsi="Times New Roman" w:cs="Times New Roman"/>
          <w:color w:val="000000"/>
        </w:rPr>
        <w:t>Мечниковские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чтения – 2021». – СПб</w:t>
      </w:r>
      <w:proofErr w:type="gramStart"/>
      <w:r w:rsidRPr="00BE79E0">
        <w:rPr>
          <w:rFonts w:ascii="Times New Roman" w:hAnsi="Times New Roman" w:cs="Times New Roman"/>
          <w:color w:val="000000"/>
        </w:rPr>
        <w:t xml:space="preserve">.: </w:t>
      </w:r>
      <w:proofErr w:type="gramEnd"/>
      <w:r w:rsidRPr="00BE79E0">
        <w:rPr>
          <w:rFonts w:ascii="Times New Roman" w:hAnsi="Times New Roman" w:cs="Times New Roman"/>
          <w:color w:val="000000"/>
        </w:rPr>
        <w:t>Изд-во СЗГМУ им.</w:t>
      </w:r>
      <w:r w:rsidR="00093152">
        <w:rPr>
          <w:rFonts w:ascii="Times New Roman" w:hAnsi="Times New Roman" w:cs="Times New Roman"/>
          <w:color w:val="000000"/>
        </w:rPr>
        <w:t xml:space="preserve"> </w:t>
      </w:r>
      <w:r w:rsidRPr="00BE79E0">
        <w:rPr>
          <w:rFonts w:ascii="Times New Roman" w:hAnsi="Times New Roman" w:cs="Times New Roman"/>
          <w:color w:val="000000"/>
        </w:rPr>
        <w:t>И.И.</w:t>
      </w:r>
      <w:r w:rsidR="00093152">
        <w:rPr>
          <w:rFonts w:ascii="Times New Roman" w:hAnsi="Times New Roman" w:cs="Times New Roman"/>
          <w:color w:val="000000"/>
        </w:rPr>
        <w:t xml:space="preserve"> </w:t>
      </w:r>
      <w:r w:rsidRPr="00BE79E0">
        <w:rPr>
          <w:rFonts w:ascii="Times New Roman" w:hAnsi="Times New Roman" w:cs="Times New Roman"/>
          <w:color w:val="000000"/>
        </w:rPr>
        <w:t>Мечникова, 2021. – Т.2. – С. 213</w:t>
      </w:r>
    </w:p>
    <w:p w14:paraId="6C29CE95" w14:textId="77777777" w:rsidR="00BE79E0" w:rsidRPr="00BE79E0" w:rsidRDefault="00BE79E0" w:rsidP="00093152">
      <w:pPr>
        <w:numPr>
          <w:ilvl w:val="0"/>
          <w:numId w:val="2"/>
        </w:num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000000"/>
        </w:rPr>
      </w:pPr>
      <w:r w:rsidRPr="00BE79E0">
        <w:rPr>
          <w:rFonts w:ascii="Times New Roman" w:hAnsi="Times New Roman" w:cs="Times New Roman"/>
          <w:color w:val="000000"/>
        </w:rPr>
        <w:t xml:space="preserve">Смирнов А.А. Компьютерная томография, прямое 3d-сканирование и 3d-моделирование как методики точной оценки анатомии и геометрических характеристик пахового промежутка / А.А. Смирнов, Е.М. Трунин, С.С. </w:t>
      </w:r>
      <w:proofErr w:type="spellStart"/>
      <w:r w:rsidRPr="00BE79E0">
        <w:rPr>
          <w:rFonts w:ascii="Times New Roman" w:hAnsi="Times New Roman" w:cs="Times New Roman"/>
          <w:color w:val="000000"/>
        </w:rPr>
        <w:t>Дыдыкин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, Ю.Л. Васильев, М.Д. </w:t>
      </w:r>
      <w:proofErr w:type="spellStart"/>
      <w:r w:rsidRPr="00BE79E0">
        <w:rPr>
          <w:rFonts w:ascii="Times New Roman" w:hAnsi="Times New Roman" w:cs="Times New Roman"/>
          <w:color w:val="000000"/>
        </w:rPr>
        <w:t>Моулабакас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, А.Л. </w:t>
      </w:r>
      <w:proofErr w:type="spellStart"/>
      <w:r w:rsidRPr="00BE79E0">
        <w:rPr>
          <w:rFonts w:ascii="Times New Roman" w:hAnsi="Times New Roman" w:cs="Times New Roman"/>
          <w:color w:val="000000"/>
        </w:rPr>
        <w:t>Овсепьян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, Р.Ф. </w:t>
      </w:r>
      <w:proofErr w:type="spellStart"/>
      <w:r w:rsidRPr="00BE79E0">
        <w:rPr>
          <w:rFonts w:ascii="Times New Roman" w:hAnsi="Times New Roman" w:cs="Times New Roman"/>
          <w:color w:val="000000"/>
        </w:rPr>
        <w:t>Гайнуллина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, С.Ю. Ракита, А.В. Александров, А.В. </w:t>
      </w:r>
      <w:proofErr w:type="spellStart"/>
      <w:r w:rsidRPr="00BE79E0">
        <w:rPr>
          <w:rFonts w:ascii="Times New Roman" w:hAnsi="Times New Roman" w:cs="Times New Roman"/>
          <w:color w:val="000000"/>
        </w:rPr>
        <w:t>Остякова</w:t>
      </w:r>
      <w:proofErr w:type="spellEnd"/>
      <w:r w:rsidRPr="00BE79E0">
        <w:rPr>
          <w:rFonts w:ascii="Times New Roman" w:hAnsi="Times New Roman" w:cs="Times New Roman"/>
          <w:color w:val="000000"/>
        </w:rPr>
        <w:t>, П.А. Блейк // Оперативная хирургия и клиническая анатомия (</w:t>
      </w:r>
      <w:proofErr w:type="spellStart"/>
      <w:r w:rsidRPr="00BE79E0">
        <w:rPr>
          <w:rFonts w:ascii="Times New Roman" w:hAnsi="Times New Roman" w:cs="Times New Roman"/>
          <w:color w:val="000000"/>
        </w:rPr>
        <w:t>Пироговский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научный журнал). – 2021. – Т. 5. – № 1. – С. 49-68.</w:t>
      </w:r>
    </w:p>
    <w:p w14:paraId="1AE72277" w14:textId="1416DE7F" w:rsidR="00BE79E0" w:rsidRPr="00BE79E0" w:rsidRDefault="00C942F5" w:rsidP="00093152">
      <w:pPr>
        <w:numPr>
          <w:ilvl w:val="0"/>
          <w:numId w:val="2"/>
        </w:num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lastRenderedPageBreak/>
        <w:t xml:space="preserve">Ракита </w:t>
      </w:r>
      <w:r w:rsidR="00BE79E0" w:rsidRPr="00BE79E0">
        <w:rPr>
          <w:rFonts w:ascii="Times New Roman" w:hAnsi="Times New Roman" w:cs="Times New Roman"/>
          <w:color w:val="000000"/>
        </w:rPr>
        <w:t xml:space="preserve">С. Ю. Место тотальной </w:t>
      </w:r>
      <w:proofErr w:type="spellStart"/>
      <w:r w:rsidR="00BE79E0" w:rsidRPr="00BE79E0">
        <w:rPr>
          <w:rFonts w:ascii="Times New Roman" w:hAnsi="Times New Roman" w:cs="Times New Roman"/>
          <w:color w:val="000000"/>
        </w:rPr>
        <w:t>панкреатэктомии</w:t>
      </w:r>
      <w:proofErr w:type="spellEnd"/>
      <w:r w:rsidR="00BE79E0" w:rsidRPr="00BE79E0">
        <w:rPr>
          <w:rFonts w:ascii="Times New Roman" w:hAnsi="Times New Roman" w:cs="Times New Roman"/>
          <w:color w:val="000000"/>
        </w:rPr>
        <w:t xml:space="preserve"> в структуре лечения злокачественных новообразований поджелудочной железы / С. Ю. Ракита, Н. И. </w:t>
      </w:r>
      <w:proofErr w:type="spellStart"/>
      <w:r w:rsidR="00BE79E0" w:rsidRPr="00BE79E0">
        <w:rPr>
          <w:rFonts w:ascii="Times New Roman" w:hAnsi="Times New Roman" w:cs="Times New Roman"/>
          <w:color w:val="000000"/>
        </w:rPr>
        <w:t>Куничкина</w:t>
      </w:r>
      <w:proofErr w:type="spellEnd"/>
      <w:r w:rsidR="00BE79E0" w:rsidRPr="00BE79E0">
        <w:rPr>
          <w:rFonts w:ascii="Times New Roman" w:hAnsi="Times New Roman" w:cs="Times New Roman"/>
          <w:color w:val="000000"/>
        </w:rPr>
        <w:t xml:space="preserve"> /</w:t>
      </w:r>
      <w:r w:rsidR="00093152">
        <w:rPr>
          <w:rFonts w:ascii="Times New Roman" w:hAnsi="Times New Roman" w:cs="Times New Roman"/>
          <w:color w:val="000000"/>
        </w:rPr>
        <w:t>/ Наука. Образование. Инновации</w:t>
      </w:r>
      <w:r w:rsidR="00BE79E0" w:rsidRPr="00BE79E0">
        <w:rPr>
          <w:rFonts w:ascii="Times New Roman" w:hAnsi="Times New Roman" w:cs="Times New Roman"/>
          <w:color w:val="000000"/>
        </w:rPr>
        <w:t>: Сборник научных трудов по материалам XXVIII Международной научно-практической конференции, Анапа, 12 марта 2021 года. – Анапа: Общество с ограниченной ответственностью «Научно-исследовательский центр экономических и социальных процессов» в Южном Федеральном округе, 2021. – С. 144-146.</w:t>
      </w:r>
    </w:p>
    <w:p w14:paraId="3021FE48" w14:textId="70154411" w:rsidR="00BE79E0" w:rsidRPr="00BE79E0" w:rsidRDefault="00BE79E0" w:rsidP="00093152">
      <w:pPr>
        <w:numPr>
          <w:ilvl w:val="0"/>
          <w:numId w:val="2"/>
        </w:num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000000"/>
        </w:rPr>
      </w:pPr>
      <w:proofErr w:type="gramStart"/>
      <w:r w:rsidRPr="00BE79E0">
        <w:rPr>
          <w:rFonts w:ascii="Times New Roman" w:hAnsi="Times New Roman" w:cs="Times New Roman"/>
          <w:color w:val="000000"/>
        </w:rPr>
        <w:t xml:space="preserve">Трунин Е.М. Особенности топографии желчного пузыря у лиц с различными типами телосложения и ожирением (по данным прижизненного </w:t>
      </w:r>
      <w:proofErr w:type="spellStart"/>
      <w:r w:rsidRPr="00BE79E0">
        <w:rPr>
          <w:rFonts w:ascii="Times New Roman" w:hAnsi="Times New Roman" w:cs="Times New Roman"/>
          <w:color w:val="000000"/>
        </w:rPr>
        <w:t>неинвазивного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топографо-анатомического исследования) / Е.М.</w:t>
      </w:r>
      <w:r w:rsidR="00093152">
        <w:rPr>
          <w:rFonts w:ascii="Times New Roman" w:hAnsi="Times New Roman" w:cs="Times New Roman"/>
          <w:color w:val="000000"/>
        </w:rPr>
        <w:t xml:space="preserve"> </w:t>
      </w:r>
      <w:r w:rsidRPr="00BE79E0">
        <w:rPr>
          <w:rFonts w:ascii="Times New Roman" w:hAnsi="Times New Roman" w:cs="Times New Roman"/>
          <w:color w:val="000000"/>
        </w:rPr>
        <w:t xml:space="preserve">Трунин,  Е.А. Семенова, А.И. Щеголев, А.А. Смирнов, Г.В. </w:t>
      </w:r>
      <w:proofErr w:type="spellStart"/>
      <w:r w:rsidRPr="00BE79E0">
        <w:rPr>
          <w:rFonts w:ascii="Times New Roman" w:hAnsi="Times New Roman" w:cs="Times New Roman"/>
          <w:color w:val="000000"/>
        </w:rPr>
        <w:t>Тимохов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, В.В. Татаркин, Н.Ю. Серова, П.Р. </w:t>
      </w:r>
      <w:proofErr w:type="spellStart"/>
      <w:r w:rsidRPr="00BE79E0">
        <w:rPr>
          <w:rFonts w:ascii="Times New Roman" w:hAnsi="Times New Roman" w:cs="Times New Roman"/>
          <w:color w:val="000000"/>
        </w:rPr>
        <w:t>Брюхно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BE79E0">
        <w:rPr>
          <w:rFonts w:ascii="Times New Roman" w:hAnsi="Times New Roman" w:cs="Times New Roman"/>
          <w:color w:val="000000"/>
        </w:rPr>
        <w:t>М.А.Евсеева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// Оперативная хирургия и клиническая анатомия (</w:t>
      </w:r>
      <w:proofErr w:type="spellStart"/>
      <w:r w:rsidRPr="00BE79E0">
        <w:rPr>
          <w:rFonts w:ascii="Times New Roman" w:hAnsi="Times New Roman" w:cs="Times New Roman"/>
          <w:color w:val="000000"/>
        </w:rPr>
        <w:t>Пироговский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научный журнал). – 2021.</w:t>
      </w:r>
      <w:proofErr w:type="gramEnd"/>
      <w:r w:rsidRPr="00BE79E0">
        <w:rPr>
          <w:rFonts w:ascii="Times New Roman" w:hAnsi="Times New Roman" w:cs="Times New Roman"/>
          <w:color w:val="000000"/>
        </w:rPr>
        <w:t xml:space="preserve"> – Т. 5. – № 2. – С. 50-57.  </w:t>
      </w:r>
    </w:p>
    <w:p w14:paraId="2324DBD6" w14:textId="73D6FC75" w:rsidR="00BE79E0" w:rsidRPr="00BE79E0" w:rsidRDefault="00BE79E0" w:rsidP="00093152">
      <w:pPr>
        <w:numPr>
          <w:ilvl w:val="0"/>
          <w:numId w:val="2"/>
        </w:num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000000"/>
        </w:rPr>
      </w:pPr>
      <w:proofErr w:type="spellStart"/>
      <w:r w:rsidRPr="00BE79E0">
        <w:rPr>
          <w:rFonts w:ascii="Times New Roman" w:hAnsi="Times New Roman" w:cs="Times New Roman"/>
          <w:color w:val="000000"/>
        </w:rPr>
        <w:t>Щемеров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Н.В</w:t>
      </w:r>
      <w:r w:rsidR="00093152">
        <w:rPr>
          <w:rFonts w:ascii="Times New Roman" w:hAnsi="Times New Roman" w:cs="Times New Roman"/>
          <w:color w:val="000000"/>
        </w:rPr>
        <w:t>. Сравнение показателей качества</w:t>
      </w:r>
      <w:r w:rsidRPr="00BE79E0">
        <w:rPr>
          <w:rFonts w:ascii="Times New Roman" w:hAnsi="Times New Roman" w:cs="Times New Roman"/>
          <w:color w:val="000000"/>
        </w:rPr>
        <w:t xml:space="preserve"> жизни пациентов с заболеваниями глаз и пациентов с болезнями кровообращения / Н.В.</w:t>
      </w:r>
      <w:r w:rsidR="00093152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BE79E0">
        <w:rPr>
          <w:rFonts w:ascii="Times New Roman" w:hAnsi="Times New Roman" w:cs="Times New Roman"/>
          <w:color w:val="000000"/>
        </w:rPr>
        <w:t>Щемеров</w:t>
      </w:r>
      <w:proofErr w:type="spellEnd"/>
      <w:r w:rsidRPr="00BE79E0">
        <w:rPr>
          <w:rFonts w:ascii="Times New Roman" w:hAnsi="Times New Roman" w:cs="Times New Roman"/>
          <w:color w:val="000000"/>
        </w:rPr>
        <w:t>, Е.Р. Руденко // Сборник материалов 94-й Всероссийской научно-практической конференции с международным участием «</w:t>
      </w:r>
      <w:proofErr w:type="spellStart"/>
      <w:r w:rsidRPr="00BE79E0">
        <w:rPr>
          <w:rFonts w:ascii="Times New Roman" w:hAnsi="Times New Roman" w:cs="Times New Roman"/>
          <w:color w:val="000000"/>
        </w:rPr>
        <w:t>Мечниковские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чтения – 2021». – СПб</w:t>
      </w:r>
      <w:proofErr w:type="gramStart"/>
      <w:r w:rsidRPr="00BE79E0">
        <w:rPr>
          <w:rFonts w:ascii="Times New Roman" w:hAnsi="Times New Roman" w:cs="Times New Roman"/>
          <w:color w:val="000000"/>
        </w:rPr>
        <w:t xml:space="preserve">.: </w:t>
      </w:r>
      <w:proofErr w:type="gramEnd"/>
      <w:r w:rsidRPr="00BE79E0">
        <w:rPr>
          <w:rFonts w:ascii="Times New Roman" w:hAnsi="Times New Roman" w:cs="Times New Roman"/>
          <w:color w:val="000000"/>
        </w:rPr>
        <w:t>Изд-во СЗГМУ им.</w:t>
      </w:r>
      <w:r w:rsidR="00093152">
        <w:rPr>
          <w:rFonts w:ascii="Times New Roman" w:hAnsi="Times New Roman" w:cs="Times New Roman"/>
          <w:color w:val="000000"/>
        </w:rPr>
        <w:t xml:space="preserve"> </w:t>
      </w:r>
      <w:r w:rsidRPr="00BE79E0">
        <w:rPr>
          <w:rFonts w:ascii="Times New Roman" w:hAnsi="Times New Roman" w:cs="Times New Roman"/>
          <w:color w:val="000000"/>
        </w:rPr>
        <w:t>И.И.</w:t>
      </w:r>
      <w:r w:rsidR="00093152">
        <w:rPr>
          <w:rFonts w:ascii="Times New Roman" w:hAnsi="Times New Roman" w:cs="Times New Roman"/>
          <w:color w:val="000000"/>
        </w:rPr>
        <w:t xml:space="preserve"> </w:t>
      </w:r>
      <w:r w:rsidRPr="00BE79E0">
        <w:rPr>
          <w:rFonts w:ascii="Times New Roman" w:hAnsi="Times New Roman" w:cs="Times New Roman"/>
          <w:color w:val="000000"/>
        </w:rPr>
        <w:t>Мечникова, 2021. – Т.2. – С. 63</w:t>
      </w:r>
    </w:p>
    <w:p w14:paraId="58132E88" w14:textId="29E03C9D" w:rsidR="00BE79E0" w:rsidRDefault="00BE79E0" w:rsidP="00093152">
      <w:pPr>
        <w:numPr>
          <w:ilvl w:val="0"/>
          <w:numId w:val="2"/>
        </w:num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000000"/>
          <w:lang w:val="en-US"/>
        </w:rPr>
      </w:pPr>
      <w:proofErr w:type="spellStart"/>
      <w:r w:rsidRPr="00BE79E0">
        <w:rPr>
          <w:rFonts w:ascii="Times New Roman" w:hAnsi="Times New Roman" w:cs="Times New Roman"/>
          <w:color w:val="000000"/>
          <w:lang w:val="en-US"/>
        </w:rPr>
        <w:t>Vasil’ev</w:t>
      </w:r>
      <w:proofErr w:type="spellEnd"/>
      <w:r w:rsidRPr="00BE79E0">
        <w:rPr>
          <w:rFonts w:ascii="Times New Roman" w:hAnsi="Times New Roman" w:cs="Times New Roman"/>
          <w:color w:val="000000"/>
          <w:lang w:val="en-US"/>
        </w:rPr>
        <w:t xml:space="preserve"> Y. Evaluation of Hypothermic and Analgesic Effects of Local Anesthetics Based on Non-Contact Thermography and Registration of Evoked Responses / Y. </w:t>
      </w:r>
      <w:proofErr w:type="spellStart"/>
      <w:r w:rsidRPr="00BE79E0">
        <w:rPr>
          <w:rFonts w:ascii="Times New Roman" w:hAnsi="Times New Roman" w:cs="Times New Roman"/>
          <w:color w:val="000000"/>
          <w:lang w:val="en-US"/>
        </w:rPr>
        <w:t>Vasil’ev</w:t>
      </w:r>
      <w:proofErr w:type="spellEnd"/>
      <w:r w:rsidRPr="00BE79E0">
        <w:rPr>
          <w:rFonts w:ascii="Times New Roman" w:hAnsi="Times New Roman" w:cs="Times New Roman"/>
          <w:color w:val="000000"/>
          <w:lang w:val="en-US"/>
        </w:rPr>
        <w:t xml:space="preserve">, Grand, R. </w:t>
      </w:r>
      <w:proofErr w:type="spellStart"/>
      <w:r w:rsidRPr="00BE79E0">
        <w:rPr>
          <w:rFonts w:ascii="Times New Roman" w:hAnsi="Times New Roman" w:cs="Times New Roman"/>
          <w:color w:val="000000"/>
          <w:lang w:val="en-US"/>
        </w:rPr>
        <w:t>Meylanova</w:t>
      </w:r>
      <w:proofErr w:type="spellEnd"/>
      <w:r w:rsidRPr="00BE79E0">
        <w:rPr>
          <w:rFonts w:ascii="Times New Roman" w:hAnsi="Times New Roman" w:cs="Times New Roman"/>
          <w:color w:val="000000"/>
          <w:lang w:val="en-US"/>
        </w:rPr>
        <w:t xml:space="preserve">, V. </w:t>
      </w:r>
      <w:proofErr w:type="spellStart"/>
      <w:r w:rsidRPr="00BE79E0">
        <w:rPr>
          <w:rFonts w:ascii="Times New Roman" w:hAnsi="Times New Roman" w:cs="Times New Roman"/>
          <w:color w:val="000000"/>
          <w:lang w:val="en-US"/>
        </w:rPr>
        <w:t>Paterikin</w:t>
      </w:r>
      <w:proofErr w:type="spellEnd"/>
      <w:r w:rsidRPr="00BE79E0">
        <w:rPr>
          <w:rFonts w:ascii="Times New Roman" w:hAnsi="Times New Roman" w:cs="Times New Roman"/>
          <w:color w:val="000000"/>
          <w:lang w:val="en-US"/>
        </w:rPr>
        <w:t xml:space="preserve">, S. </w:t>
      </w:r>
      <w:proofErr w:type="spellStart"/>
      <w:r w:rsidRPr="00BE79E0">
        <w:rPr>
          <w:rFonts w:ascii="Times New Roman" w:hAnsi="Times New Roman" w:cs="Times New Roman"/>
          <w:color w:val="000000"/>
          <w:lang w:val="en-US"/>
        </w:rPr>
        <w:t>Rakita</w:t>
      </w:r>
      <w:proofErr w:type="spellEnd"/>
      <w:r w:rsidRPr="00BE79E0">
        <w:rPr>
          <w:rFonts w:ascii="Times New Roman" w:hAnsi="Times New Roman" w:cs="Times New Roman"/>
          <w:color w:val="000000"/>
          <w:lang w:val="en-US"/>
        </w:rPr>
        <w:t xml:space="preserve">, Z. </w:t>
      </w:r>
      <w:proofErr w:type="spellStart"/>
      <w:r w:rsidRPr="00BE79E0">
        <w:rPr>
          <w:rFonts w:ascii="Times New Roman" w:hAnsi="Times New Roman" w:cs="Times New Roman"/>
          <w:color w:val="000000"/>
          <w:lang w:val="en-US"/>
        </w:rPr>
        <w:t>Aymaletdinova</w:t>
      </w:r>
      <w:proofErr w:type="spellEnd"/>
      <w:r w:rsidRPr="00BE79E0">
        <w:rPr>
          <w:rFonts w:ascii="Times New Roman" w:hAnsi="Times New Roman" w:cs="Times New Roman"/>
          <w:color w:val="000000"/>
          <w:lang w:val="en-US"/>
        </w:rPr>
        <w:t xml:space="preserve">, H. </w:t>
      </w:r>
      <w:proofErr w:type="spellStart"/>
      <w:r w:rsidRPr="00BE79E0">
        <w:rPr>
          <w:rFonts w:ascii="Times New Roman" w:hAnsi="Times New Roman" w:cs="Times New Roman"/>
          <w:color w:val="000000"/>
          <w:lang w:val="en-US"/>
        </w:rPr>
        <w:t>Darawsheh</w:t>
      </w:r>
      <w:proofErr w:type="spellEnd"/>
      <w:r w:rsidRPr="00BE79E0">
        <w:rPr>
          <w:rFonts w:ascii="Times New Roman" w:hAnsi="Times New Roman" w:cs="Times New Roman"/>
          <w:color w:val="000000"/>
          <w:lang w:val="en-US"/>
        </w:rPr>
        <w:t xml:space="preserve">, V. </w:t>
      </w:r>
      <w:proofErr w:type="spellStart"/>
      <w:r w:rsidRPr="00BE79E0">
        <w:rPr>
          <w:rFonts w:ascii="Times New Roman" w:hAnsi="Times New Roman" w:cs="Times New Roman"/>
          <w:color w:val="000000"/>
          <w:lang w:val="en-US"/>
        </w:rPr>
        <w:t>Troitskiy</w:t>
      </w:r>
      <w:proofErr w:type="spellEnd"/>
      <w:r w:rsidRPr="00BE79E0">
        <w:rPr>
          <w:rFonts w:ascii="Times New Roman" w:hAnsi="Times New Roman" w:cs="Times New Roman"/>
          <w:color w:val="000000"/>
          <w:lang w:val="en-US"/>
        </w:rPr>
        <w:t xml:space="preserve">, A. </w:t>
      </w:r>
      <w:proofErr w:type="spellStart"/>
      <w:r w:rsidRPr="00BE79E0">
        <w:rPr>
          <w:rFonts w:ascii="Times New Roman" w:hAnsi="Times New Roman" w:cs="Times New Roman"/>
          <w:color w:val="000000"/>
          <w:lang w:val="en-US"/>
        </w:rPr>
        <w:t>Aleksandrov</w:t>
      </w:r>
      <w:proofErr w:type="spellEnd"/>
      <w:r w:rsidRPr="00BE79E0">
        <w:rPr>
          <w:rFonts w:ascii="Times New Roman" w:hAnsi="Times New Roman" w:cs="Times New Roman"/>
          <w:color w:val="000000"/>
          <w:lang w:val="en-US"/>
        </w:rPr>
        <w:t xml:space="preserve">, V. </w:t>
      </w:r>
      <w:proofErr w:type="spellStart"/>
      <w:r w:rsidRPr="00BE79E0">
        <w:rPr>
          <w:rFonts w:ascii="Times New Roman" w:hAnsi="Times New Roman" w:cs="Times New Roman"/>
          <w:color w:val="000000"/>
          <w:lang w:val="en-US"/>
        </w:rPr>
        <w:t>Laptina</w:t>
      </w:r>
      <w:proofErr w:type="spellEnd"/>
      <w:r w:rsidRPr="00BE79E0">
        <w:rPr>
          <w:rFonts w:ascii="Times New Roman" w:hAnsi="Times New Roman" w:cs="Times New Roman"/>
          <w:color w:val="000000"/>
          <w:lang w:val="en-US"/>
        </w:rPr>
        <w:t xml:space="preserve"> // Journal of International Dental and Medic</w:t>
      </w:r>
      <w:r w:rsidR="00093152">
        <w:rPr>
          <w:rFonts w:ascii="Times New Roman" w:hAnsi="Times New Roman" w:cs="Times New Roman"/>
          <w:color w:val="000000"/>
          <w:lang w:val="en-US"/>
        </w:rPr>
        <w:t xml:space="preserve">al Research. – 2021. – V.14. – </w:t>
      </w:r>
      <w:r w:rsidRPr="00BE79E0">
        <w:rPr>
          <w:rFonts w:ascii="Times New Roman" w:hAnsi="Times New Roman" w:cs="Times New Roman"/>
          <w:color w:val="000000"/>
          <w:lang w:val="en-US"/>
        </w:rPr>
        <w:t>№2. – P.1</w:t>
      </w:r>
    </w:p>
    <w:p w14:paraId="08AE9C27" w14:textId="77777777" w:rsidR="00BE79E0" w:rsidRPr="007A711A" w:rsidRDefault="00BE79E0" w:rsidP="00093152">
      <w:pPr>
        <w:numPr>
          <w:ilvl w:val="0"/>
          <w:numId w:val="2"/>
        </w:num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ind w:left="349" w:hanging="350"/>
        <w:jc w:val="both"/>
        <w:rPr>
          <w:rFonts w:ascii="Times New Roman" w:hAnsi="Times New Roman" w:cs="Times New Roman"/>
          <w:color w:val="000000"/>
          <w:lang w:val="en-US"/>
        </w:rPr>
      </w:pPr>
      <w:proofErr w:type="spellStart"/>
      <w:r w:rsidRPr="007A711A">
        <w:rPr>
          <w:rFonts w:ascii="Times New Roman" w:hAnsi="Times New Roman" w:cs="Times New Roman"/>
          <w:color w:val="000000"/>
          <w:lang w:val="en-US"/>
        </w:rPr>
        <w:t>Ovsepyan</w:t>
      </w:r>
      <w:proofErr w:type="spellEnd"/>
      <w:r w:rsidRPr="007A711A">
        <w:rPr>
          <w:rFonts w:ascii="Times New Roman" w:hAnsi="Times New Roman" w:cs="Times New Roman"/>
          <w:color w:val="000000"/>
          <w:lang w:val="en-US"/>
        </w:rPr>
        <w:t xml:space="preserve"> A. Personalized FSI-modeling of the aortic bulb and arch to predict its mechanical behavior and assess the loads during the cardiac cycle / A. </w:t>
      </w:r>
      <w:proofErr w:type="spellStart"/>
      <w:r w:rsidRPr="007A711A">
        <w:rPr>
          <w:rFonts w:ascii="Times New Roman" w:hAnsi="Times New Roman" w:cs="Times New Roman"/>
          <w:color w:val="000000"/>
          <w:lang w:val="en-US"/>
        </w:rPr>
        <w:t>Ovsepyan</w:t>
      </w:r>
      <w:proofErr w:type="spellEnd"/>
      <w:r w:rsidRPr="007A711A">
        <w:rPr>
          <w:rFonts w:ascii="Times New Roman" w:hAnsi="Times New Roman" w:cs="Times New Roman"/>
          <w:color w:val="000000"/>
          <w:lang w:val="en-US"/>
        </w:rPr>
        <w:t xml:space="preserve">, A. Smirnov, </w:t>
      </w:r>
      <w:proofErr w:type="spellStart"/>
      <w:r w:rsidRPr="007A711A">
        <w:rPr>
          <w:rFonts w:ascii="Times New Roman" w:hAnsi="Times New Roman" w:cs="Times New Roman"/>
          <w:color w:val="000000"/>
          <w:lang w:val="en-US"/>
        </w:rPr>
        <w:t>S.Dydykin</w:t>
      </w:r>
      <w:proofErr w:type="spellEnd"/>
      <w:r w:rsidRPr="007A711A">
        <w:rPr>
          <w:rFonts w:ascii="Times New Roman" w:hAnsi="Times New Roman" w:cs="Times New Roman"/>
          <w:color w:val="000000"/>
          <w:lang w:val="en-US"/>
        </w:rPr>
        <w:t xml:space="preserve">, Y. </w:t>
      </w:r>
      <w:proofErr w:type="spellStart"/>
      <w:r w:rsidRPr="007A711A">
        <w:rPr>
          <w:rFonts w:ascii="Times New Roman" w:hAnsi="Times New Roman" w:cs="Times New Roman"/>
          <w:color w:val="000000"/>
          <w:lang w:val="en-US"/>
        </w:rPr>
        <w:t>Vasil’ev</w:t>
      </w:r>
      <w:proofErr w:type="spellEnd"/>
      <w:r w:rsidRPr="007A711A">
        <w:rPr>
          <w:rFonts w:ascii="Times New Roman" w:hAnsi="Times New Roman" w:cs="Times New Roman"/>
          <w:color w:val="000000"/>
          <w:lang w:val="en-US"/>
        </w:rPr>
        <w:t xml:space="preserve">, </w:t>
      </w:r>
      <w:proofErr w:type="spellStart"/>
      <w:r w:rsidRPr="007A711A">
        <w:rPr>
          <w:rFonts w:ascii="Times New Roman" w:hAnsi="Times New Roman" w:cs="Times New Roman"/>
          <w:color w:val="000000"/>
          <w:lang w:val="en-US"/>
        </w:rPr>
        <w:t>E.Trunin</w:t>
      </w:r>
      <w:proofErr w:type="spellEnd"/>
      <w:r w:rsidRPr="007A711A">
        <w:rPr>
          <w:rFonts w:ascii="Times New Roman" w:hAnsi="Times New Roman" w:cs="Times New Roman"/>
          <w:color w:val="000000"/>
          <w:lang w:val="en-US"/>
        </w:rPr>
        <w:t xml:space="preserve">, O. </w:t>
      </w:r>
      <w:proofErr w:type="spellStart"/>
      <w:r w:rsidRPr="007A711A">
        <w:rPr>
          <w:rFonts w:ascii="Times New Roman" w:hAnsi="Times New Roman" w:cs="Times New Roman"/>
          <w:color w:val="000000"/>
          <w:lang w:val="en-US"/>
        </w:rPr>
        <w:t>Shatunova</w:t>
      </w:r>
      <w:proofErr w:type="spellEnd"/>
      <w:r w:rsidRPr="007A711A">
        <w:rPr>
          <w:rFonts w:ascii="Times New Roman" w:hAnsi="Times New Roman" w:cs="Times New Roman"/>
          <w:color w:val="000000"/>
          <w:lang w:val="en-US"/>
        </w:rPr>
        <w:t xml:space="preserve">, A. </w:t>
      </w:r>
      <w:proofErr w:type="spellStart"/>
      <w:r w:rsidRPr="007A711A">
        <w:rPr>
          <w:rFonts w:ascii="Times New Roman" w:hAnsi="Times New Roman" w:cs="Times New Roman"/>
          <w:color w:val="000000"/>
          <w:lang w:val="en-US"/>
        </w:rPr>
        <w:t>Alexandrov</w:t>
      </w:r>
      <w:proofErr w:type="spellEnd"/>
      <w:r w:rsidRPr="007A711A">
        <w:rPr>
          <w:rFonts w:ascii="Times New Roman" w:hAnsi="Times New Roman" w:cs="Times New Roman"/>
          <w:color w:val="000000"/>
          <w:lang w:val="en-US"/>
        </w:rPr>
        <w:t xml:space="preserve">, A. </w:t>
      </w:r>
      <w:proofErr w:type="spellStart"/>
      <w:r w:rsidRPr="007A711A">
        <w:rPr>
          <w:rFonts w:ascii="Times New Roman" w:hAnsi="Times New Roman" w:cs="Times New Roman"/>
          <w:color w:val="000000"/>
          <w:lang w:val="en-US"/>
        </w:rPr>
        <w:t>Ostyakova</w:t>
      </w:r>
      <w:proofErr w:type="spellEnd"/>
      <w:r w:rsidRPr="007A711A">
        <w:rPr>
          <w:rFonts w:ascii="Times New Roman" w:hAnsi="Times New Roman" w:cs="Times New Roman"/>
          <w:color w:val="000000"/>
          <w:lang w:val="en-US"/>
        </w:rPr>
        <w:t xml:space="preserve">, A. </w:t>
      </w:r>
      <w:proofErr w:type="spellStart"/>
      <w:r w:rsidRPr="007A711A">
        <w:rPr>
          <w:rFonts w:ascii="Times New Roman" w:hAnsi="Times New Roman" w:cs="Times New Roman"/>
          <w:color w:val="000000"/>
          <w:lang w:val="en-US"/>
        </w:rPr>
        <w:t>Utkin</w:t>
      </w:r>
      <w:proofErr w:type="spellEnd"/>
      <w:r w:rsidRPr="007A711A">
        <w:rPr>
          <w:rFonts w:ascii="Times New Roman" w:hAnsi="Times New Roman" w:cs="Times New Roman"/>
          <w:color w:val="000000"/>
          <w:lang w:val="en-US"/>
        </w:rPr>
        <w:t xml:space="preserve"> // </w:t>
      </w:r>
      <w:proofErr w:type="spellStart"/>
      <w:r w:rsidRPr="007A711A">
        <w:rPr>
          <w:rFonts w:ascii="Times New Roman" w:hAnsi="Times New Roman" w:cs="Times New Roman"/>
          <w:color w:val="000000"/>
          <w:lang w:val="en-US"/>
        </w:rPr>
        <w:t>Medicina</w:t>
      </w:r>
      <w:proofErr w:type="spellEnd"/>
      <w:r w:rsidRPr="007A711A">
        <w:rPr>
          <w:rFonts w:ascii="Times New Roman" w:hAnsi="Times New Roman" w:cs="Times New Roman"/>
          <w:color w:val="000000"/>
          <w:lang w:val="en-US"/>
        </w:rPr>
        <w:t xml:space="preserve"> (Kaunas). – 2021. – V.57. – P. 48.</w:t>
      </w:r>
    </w:p>
    <w:p w14:paraId="2DA93BD7" w14:textId="77777777" w:rsidR="00BE79E0" w:rsidRPr="007A711A" w:rsidRDefault="00BE79E0" w:rsidP="00093152">
      <w:pPr>
        <w:numPr>
          <w:ilvl w:val="0"/>
          <w:numId w:val="2"/>
        </w:num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ind w:left="349" w:hanging="350"/>
        <w:jc w:val="both"/>
        <w:rPr>
          <w:rFonts w:ascii="Times New Roman" w:hAnsi="Times New Roman" w:cs="Times New Roman"/>
          <w:color w:val="000000"/>
        </w:rPr>
      </w:pPr>
      <w:proofErr w:type="spellStart"/>
      <w:r w:rsidRPr="007A711A">
        <w:rPr>
          <w:rFonts w:ascii="Times New Roman" w:hAnsi="Times New Roman" w:cs="Times New Roman"/>
          <w:color w:val="000000"/>
        </w:rPr>
        <w:t>Овсепьян</w:t>
      </w:r>
      <w:proofErr w:type="spellEnd"/>
      <w:r w:rsidRPr="007A711A">
        <w:rPr>
          <w:rFonts w:ascii="Times New Roman" w:hAnsi="Times New Roman" w:cs="Times New Roman"/>
          <w:color w:val="000000"/>
        </w:rPr>
        <w:t xml:space="preserve"> А.Л. Прогнозирование гемодинамики и механического поведения сегмента аорты с помощью трехмерного моделирования взаимодействия жидкости и структуры / А.Л. </w:t>
      </w:r>
      <w:proofErr w:type="spellStart"/>
      <w:r w:rsidRPr="007A711A">
        <w:rPr>
          <w:rFonts w:ascii="Times New Roman" w:hAnsi="Times New Roman" w:cs="Times New Roman"/>
          <w:color w:val="000000"/>
        </w:rPr>
        <w:t>Овсепьян</w:t>
      </w:r>
      <w:proofErr w:type="spellEnd"/>
      <w:r w:rsidRPr="007A711A">
        <w:rPr>
          <w:rFonts w:ascii="Times New Roman" w:hAnsi="Times New Roman" w:cs="Times New Roman"/>
          <w:color w:val="000000"/>
        </w:rPr>
        <w:t xml:space="preserve">, А.А. Смирнов, О.В. </w:t>
      </w:r>
      <w:proofErr w:type="spellStart"/>
      <w:r w:rsidRPr="007A711A">
        <w:rPr>
          <w:rFonts w:ascii="Times New Roman" w:hAnsi="Times New Roman" w:cs="Times New Roman"/>
          <w:color w:val="000000"/>
        </w:rPr>
        <w:t>Шатунова</w:t>
      </w:r>
      <w:proofErr w:type="spellEnd"/>
      <w:r w:rsidRPr="007A711A">
        <w:rPr>
          <w:rFonts w:ascii="Times New Roman" w:hAnsi="Times New Roman" w:cs="Times New Roman"/>
          <w:color w:val="000000"/>
        </w:rPr>
        <w:t xml:space="preserve">, Т.А. </w:t>
      </w:r>
      <w:proofErr w:type="spellStart"/>
      <w:r w:rsidRPr="007A711A">
        <w:rPr>
          <w:rFonts w:ascii="Times New Roman" w:hAnsi="Times New Roman" w:cs="Times New Roman"/>
          <w:color w:val="000000"/>
        </w:rPr>
        <w:t>Бритвин</w:t>
      </w:r>
      <w:proofErr w:type="spellEnd"/>
      <w:r w:rsidRPr="007A711A">
        <w:rPr>
          <w:rFonts w:ascii="Times New Roman" w:hAnsi="Times New Roman" w:cs="Times New Roman"/>
          <w:color w:val="000000"/>
        </w:rPr>
        <w:t xml:space="preserve">, Е.В. Яковлев, С.С. </w:t>
      </w:r>
      <w:proofErr w:type="spellStart"/>
      <w:r w:rsidRPr="007A711A">
        <w:rPr>
          <w:rFonts w:ascii="Times New Roman" w:hAnsi="Times New Roman" w:cs="Times New Roman"/>
          <w:color w:val="000000"/>
        </w:rPr>
        <w:t>Дыдыкин</w:t>
      </w:r>
      <w:proofErr w:type="spellEnd"/>
      <w:r w:rsidRPr="007A711A">
        <w:rPr>
          <w:rFonts w:ascii="Times New Roman" w:hAnsi="Times New Roman" w:cs="Times New Roman"/>
          <w:color w:val="000000"/>
        </w:rPr>
        <w:t xml:space="preserve">, Ю.Л. Васильев, А.В. </w:t>
      </w:r>
      <w:proofErr w:type="spellStart"/>
      <w:r w:rsidRPr="007A711A">
        <w:rPr>
          <w:rFonts w:ascii="Times New Roman" w:hAnsi="Times New Roman" w:cs="Times New Roman"/>
          <w:color w:val="000000"/>
        </w:rPr>
        <w:t>Остякова</w:t>
      </w:r>
      <w:proofErr w:type="spellEnd"/>
      <w:r w:rsidRPr="007A711A">
        <w:rPr>
          <w:rFonts w:ascii="Times New Roman" w:hAnsi="Times New Roman" w:cs="Times New Roman"/>
          <w:color w:val="000000"/>
        </w:rPr>
        <w:t xml:space="preserve"> // Оперативная хирургия и клиническая анатомия (</w:t>
      </w:r>
      <w:proofErr w:type="spellStart"/>
      <w:r w:rsidRPr="007A711A">
        <w:rPr>
          <w:rFonts w:ascii="Times New Roman" w:hAnsi="Times New Roman" w:cs="Times New Roman"/>
          <w:color w:val="000000"/>
        </w:rPr>
        <w:t>Пироговский</w:t>
      </w:r>
      <w:proofErr w:type="spellEnd"/>
      <w:r w:rsidRPr="007A711A">
        <w:rPr>
          <w:rFonts w:ascii="Times New Roman" w:hAnsi="Times New Roman" w:cs="Times New Roman"/>
          <w:color w:val="000000"/>
        </w:rPr>
        <w:t xml:space="preserve"> научный журнал). – 2021. – Т. 5. – № 3. – С. 38-45. </w:t>
      </w:r>
    </w:p>
    <w:p w14:paraId="1F0472A3" w14:textId="77777777" w:rsidR="00BE79E0" w:rsidRPr="00BE79E0" w:rsidRDefault="00BE79E0" w:rsidP="00093152">
      <w:p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ind w:left="360"/>
        <w:jc w:val="both"/>
        <w:rPr>
          <w:rFonts w:ascii="Times New Roman" w:hAnsi="Times New Roman" w:cs="Times New Roman"/>
          <w:color w:val="000000"/>
        </w:rPr>
      </w:pPr>
    </w:p>
    <w:p w14:paraId="293F0C6E" w14:textId="1A821B1E" w:rsidR="00BE79E0" w:rsidRPr="00367A73" w:rsidRDefault="00BE79E0" w:rsidP="00093152">
      <w:pPr>
        <w:numPr>
          <w:ilvl w:val="0"/>
          <w:numId w:val="2"/>
        </w:num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ind w:left="349" w:hanging="350"/>
        <w:jc w:val="both"/>
        <w:rPr>
          <w:rFonts w:ascii="Times New Roman" w:hAnsi="Times New Roman" w:cs="Times New Roman"/>
          <w:color w:val="000000"/>
        </w:rPr>
      </w:pPr>
      <w:r w:rsidRPr="00367A73">
        <w:rPr>
          <w:rFonts w:ascii="Times New Roman" w:hAnsi="Times New Roman" w:cs="Times New Roman"/>
          <w:color w:val="000000"/>
        </w:rPr>
        <w:lastRenderedPageBreak/>
        <w:t>Смирнов А.А. Диагностика злокачественных опухолей области нижней челюсти с применением программного комплекса для анализа</w:t>
      </w:r>
      <w:r w:rsidR="00093152">
        <w:rPr>
          <w:rFonts w:ascii="Times New Roman" w:hAnsi="Times New Roman" w:cs="Times New Roman"/>
          <w:color w:val="000000"/>
        </w:rPr>
        <w:t xml:space="preserve"> </w:t>
      </w:r>
      <w:r w:rsidRPr="00367A73">
        <w:rPr>
          <w:rFonts w:ascii="Times New Roman" w:hAnsi="Times New Roman" w:cs="Times New Roman"/>
          <w:color w:val="000000"/>
        </w:rPr>
        <w:t xml:space="preserve">и сегментации КТ-изображений с помощью </w:t>
      </w:r>
      <w:proofErr w:type="spellStart"/>
      <w:r w:rsidRPr="00367A73">
        <w:rPr>
          <w:rFonts w:ascii="Times New Roman" w:hAnsi="Times New Roman" w:cs="Times New Roman"/>
          <w:color w:val="000000"/>
        </w:rPr>
        <w:t>сверточной</w:t>
      </w:r>
      <w:proofErr w:type="spellEnd"/>
      <w:r w:rsidRPr="00367A73">
        <w:rPr>
          <w:rFonts w:ascii="Times New Roman" w:hAnsi="Times New Roman" w:cs="Times New Roman"/>
          <w:color w:val="000000"/>
        </w:rPr>
        <w:t xml:space="preserve"> нейронной сети / А.Л.</w:t>
      </w:r>
      <w:r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367A73">
        <w:rPr>
          <w:rFonts w:ascii="Times New Roman" w:hAnsi="Times New Roman" w:cs="Times New Roman"/>
          <w:color w:val="000000"/>
        </w:rPr>
        <w:t>Овсепьян</w:t>
      </w:r>
      <w:proofErr w:type="spellEnd"/>
      <w:r w:rsidRPr="00367A73">
        <w:rPr>
          <w:rFonts w:ascii="Times New Roman" w:hAnsi="Times New Roman" w:cs="Times New Roman"/>
          <w:color w:val="000000"/>
        </w:rPr>
        <w:t>, А.А.</w:t>
      </w:r>
      <w:r>
        <w:rPr>
          <w:rFonts w:ascii="Times New Roman" w:hAnsi="Times New Roman" w:cs="Times New Roman"/>
          <w:color w:val="000000"/>
        </w:rPr>
        <w:t xml:space="preserve"> </w:t>
      </w:r>
      <w:r w:rsidRPr="00367A73">
        <w:rPr>
          <w:rFonts w:ascii="Times New Roman" w:hAnsi="Times New Roman" w:cs="Times New Roman"/>
          <w:color w:val="000000"/>
        </w:rPr>
        <w:t>Бойко, Е.М.</w:t>
      </w:r>
      <w:r>
        <w:rPr>
          <w:rFonts w:ascii="Times New Roman" w:hAnsi="Times New Roman" w:cs="Times New Roman"/>
          <w:color w:val="000000"/>
        </w:rPr>
        <w:t xml:space="preserve"> </w:t>
      </w:r>
      <w:r w:rsidRPr="00367A73">
        <w:rPr>
          <w:rFonts w:ascii="Times New Roman" w:hAnsi="Times New Roman" w:cs="Times New Roman"/>
          <w:color w:val="000000"/>
        </w:rPr>
        <w:t>Трунин, В.В.</w:t>
      </w:r>
      <w:r>
        <w:rPr>
          <w:rFonts w:ascii="Times New Roman" w:hAnsi="Times New Roman" w:cs="Times New Roman"/>
          <w:color w:val="000000"/>
        </w:rPr>
        <w:t xml:space="preserve"> </w:t>
      </w:r>
      <w:r w:rsidRPr="00367A73">
        <w:rPr>
          <w:rFonts w:ascii="Times New Roman" w:hAnsi="Times New Roman" w:cs="Times New Roman"/>
          <w:color w:val="000000"/>
        </w:rPr>
        <w:t>Татаркин, Г.В.</w:t>
      </w:r>
      <w:r>
        <w:rPr>
          <w:rFonts w:ascii="Times New Roman" w:hAnsi="Times New Roman" w:cs="Times New Roman"/>
          <w:color w:val="000000"/>
        </w:rPr>
        <w:t xml:space="preserve"> </w:t>
      </w:r>
      <w:r w:rsidRPr="00367A73">
        <w:rPr>
          <w:rFonts w:ascii="Times New Roman" w:hAnsi="Times New Roman" w:cs="Times New Roman"/>
          <w:color w:val="000000"/>
        </w:rPr>
        <w:t>Ван, В.Я.</w:t>
      </w:r>
      <w:r>
        <w:rPr>
          <w:rFonts w:ascii="Times New Roman" w:hAnsi="Times New Roman" w:cs="Times New Roman"/>
          <w:color w:val="000000"/>
        </w:rPr>
        <w:t xml:space="preserve"> </w:t>
      </w:r>
      <w:r w:rsidRPr="00367A73">
        <w:rPr>
          <w:rFonts w:ascii="Times New Roman" w:hAnsi="Times New Roman" w:cs="Times New Roman"/>
          <w:color w:val="000000"/>
        </w:rPr>
        <w:t>Черных, Н.В.</w:t>
      </w:r>
      <w:r>
        <w:rPr>
          <w:rFonts w:ascii="Times New Roman" w:hAnsi="Times New Roman" w:cs="Times New Roman"/>
          <w:color w:val="000000"/>
        </w:rPr>
        <w:t xml:space="preserve"> </w:t>
      </w:r>
      <w:r w:rsidRPr="00367A73">
        <w:rPr>
          <w:rFonts w:ascii="Times New Roman" w:hAnsi="Times New Roman" w:cs="Times New Roman"/>
          <w:color w:val="000000"/>
        </w:rPr>
        <w:t xml:space="preserve">Бойко, Н.В. </w:t>
      </w:r>
      <w:proofErr w:type="spellStart"/>
      <w:r w:rsidRPr="00367A73">
        <w:rPr>
          <w:rFonts w:ascii="Times New Roman" w:hAnsi="Times New Roman" w:cs="Times New Roman"/>
          <w:color w:val="000000"/>
        </w:rPr>
        <w:t>Щемеров</w:t>
      </w:r>
      <w:proofErr w:type="spellEnd"/>
      <w:r>
        <w:rPr>
          <w:rFonts w:ascii="Times New Roman" w:hAnsi="Times New Roman" w:cs="Times New Roman"/>
          <w:color w:val="000000"/>
        </w:rPr>
        <w:t xml:space="preserve"> //</w:t>
      </w:r>
      <w:r w:rsidRPr="00367A73">
        <w:rPr>
          <w:rFonts w:ascii="Times New Roman" w:hAnsi="Times New Roman" w:cs="Times New Roman"/>
          <w:color w:val="000000"/>
        </w:rPr>
        <w:t xml:space="preserve"> </w:t>
      </w:r>
      <w:hyperlink r:id="rId70" w:history="1">
        <w:r w:rsidRPr="00367A73">
          <w:rPr>
            <w:rFonts w:ascii="Times New Roman" w:hAnsi="Times New Roman" w:cs="Times New Roman"/>
            <w:color w:val="000000"/>
          </w:rPr>
          <w:t>Оперативная хирургия и клиническая анатомия (</w:t>
        </w:r>
        <w:proofErr w:type="spellStart"/>
        <w:r w:rsidRPr="00367A73">
          <w:rPr>
            <w:rFonts w:ascii="Times New Roman" w:hAnsi="Times New Roman" w:cs="Times New Roman"/>
            <w:color w:val="000000"/>
          </w:rPr>
          <w:t>Пироговский</w:t>
        </w:r>
        <w:proofErr w:type="spellEnd"/>
        <w:r w:rsidRPr="00367A73">
          <w:rPr>
            <w:rFonts w:ascii="Times New Roman" w:hAnsi="Times New Roman" w:cs="Times New Roman"/>
            <w:color w:val="000000"/>
          </w:rPr>
          <w:t xml:space="preserve"> научный журнал)</w:t>
        </w:r>
      </w:hyperlink>
      <w:r w:rsidRPr="00367A73">
        <w:rPr>
          <w:rFonts w:ascii="Times New Roman" w:hAnsi="Times New Roman" w:cs="Times New Roman"/>
          <w:color w:val="000000"/>
        </w:rPr>
        <w:t>.</w:t>
      </w:r>
      <w:r>
        <w:rPr>
          <w:rFonts w:ascii="Times New Roman" w:hAnsi="Times New Roman" w:cs="Times New Roman"/>
          <w:color w:val="000000"/>
        </w:rPr>
        <w:t xml:space="preserve"> – </w:t>
      </w:r>
      <w:r w:rsidRPr="00367A73">
        <w:rPr>
          <w:rFonts w:ascii="Times New Roman" w:hAnsi="Times New Roman" w:cs="Times New Roman"/>
          <w:color w:val="000000"/>
        </w:rPr>
        <w:t xml:space="preserve"> 2020.</w:t>
      </w:r>
      <w:r>
        <w:rPr>
          <w:rFonts w:ascii="Times New Roman" w:hAnsi="Times New Roman" w:cs="Times New Roman"/>
          <w:color w:val="000000"/>
        </w:rPr>
        <w:t xml:space="preserve"> – </w:t>
      </w:r>
      <w:r w:rsidRPr="00367A73">
        <w:rPr>
          <w:rFonts w:ascii="Times New Roman" w:hAnsi="Times New Roman" w:cs="Times New Roman"/>
          <w:color w:val="000000"/>
        </w:rPr>
        <w:t xml:space="preserve"> Т. 4. </w:t>
      </w:r>
      <w:hyperlink r:id="rId71" w:history="1">
        <w:r w:rsidRPr="00367A73">
          <w:rPr>
            <w:rFonts w:ascii="Times New Roman" w:hAnsi="Times New Roman" w:cs="Times New Roman"/>
            <w:color w:val="000000"/>
          </w:rPr>
          <w:t>№ 1</w:t>
        </w:r>
      </w:hyperlink>
      <w:r w:rsidRPr="00367A73">
        <w:rPr>
          <w:rFonts w:ascii="Times New Roman" w:hAnsi="Times New Roman" w:cs="Times New Roman"/>
          <w:color w:val="000000"/>
        </w:rPr>
        <w:t>.</w:t>
      </w:r>
      <w:r>
        <w:rPr>
          <w:rFonts w:ascii="Times New Roman" w:hAnsi="Times New Roman" w:cs="Times New Roman"/>
          <w:color w:val="000000"/>
        </w:rPr>
        <w:t xml:space="preserve"> –</w:t>
      </w:r>
      <w:r w:rsidRPr="00367A73">
        <w:rPr>
          <w:rFonts w:ascii="Times New Roman" w:hAnsi="Times New Roman" w:cs="Times New Roman"/>
          <w:color w:val="000000"/>
        </w:rPr>
        <w:t xml:space="preserve"> С. 32-40.</w:t>
      </w:r>
    </w:p>
    <w:p w14:paraId="72CC8F2E" w14:textId="77777777" w:rsidR="00BE79E0" w:rsidRPr="00367A73" w:rsidRDefault="00BE79E0" w:rsidP="00093152">
      <w:pPr>
        <w:numPr>
          <w:ilvl w:val="0"/>
          <w:numId w:val="2"/>
        </w:num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ind w:left="349" w:hanging="350"/>
        <w:jc w:val="both"/>
        <w:rPr>
          <w:rFonts w:ascii="Times New Roman" w:hAnsi="Times New Roman" w:cs="Times New Roman"/>
          <w:color w:val="000000"/>
        </w:rPr>
      </w:pPr>
      <w:proofErr w:type="spellStart"/>
      <w:r w:rsidRPr="00367A73">
        <w:rPr>
          <w:rFonts w:ascii="Times New Roman" w:hAnsi="Times New Roman" w:cs="Times New Roman"/>
          <w:color w:val="000000"/>
        </w:rPr>
        <w:t>Топузов</w:t>
      </w:r>
      <w:proofErr w:type="spellEnd"/>
      <w:r w:rsidRPr="00367A73">
        <w:rPr>
          <w:rFonts w:ascii="Times New Roman" w:hAnsi="Times New Roman" w:cs="Times New Roman"/>
          <w:color w:val="000000"/>
        </w:rPr>
        <w:t xml:space="preserve"> Э.Э. Обоснованием методики нанесения послабляющих разрезов для замещения для замещения дефектов кожи после </w:t>
      </w:r>
      <w:proofErr w:type="spellStart"/>
      <w:r w:rsidRPr="00367A73">
        <w:rPr>
          <w:rFonts w:ascii="Times New Roman" w:hAnsi="Times New Roman" w:cs="Times New Roman"/>
          <w:color w:val="000000"/>
        </w:rPr>
        <w:t>мастэктомии</w:t>
      </w:r>
      <w:proofErr w:type="spellEnd"/>
      <w:r w:rsidRPr="00367A73">
        <w:rPr>
          <w:rFonts w:ascii="Times New Roman" w:hAnsi="Times New Roman" w:cs="Times New Roman"/>
          <w:color w:val="000000"/>
        </w:rPr>
        <w:t xml:space="preserve"> у больных распадающимся раком молочной железы / С.Н.</w:t>
      </w:r>
      <w:r>
        <w:rPr>
          <w:rFonts w:ascii="Times New Roman" w:hAnsi="Times New Roman" w:cs="Times New Roman"/>
          <w:color w:val="000000"/>
        </w:rPr>
        <w:t xml:space="preserve"> </w:t>
      </w:r>
      <w:r w:rsidRPr="00367A73">
        <w:rPr>
          <w:rFonts w:ascii="Times New Roman" w:hAnsi="Times New Roman" w:cs="Times New Roman"/>
          <w:color w:val="000000"/>
        </w:rPr>
        <w:t>Садыгова, А.А</w:t>
      </w:r>
      <w:r>
        <w:rPr>
          <w:rFonts w:ascii="Times New Roman" w:hAnsi="Times New Roman" w:cs="Times New Roman"/>
          <w:color w:val="000000"/>
        </w:rPr>
        <w:t xml:space="preserve">. </w:t>
      </w:r>
      <w:r w:rsidRPr="00367A73">
        <w:rPr>
          <w:rFonts w:ascii="Times New Roman" w:hAnsi="Times New Roman" w:cs="Times New Roman"/>
          <w:color w:val="000000"/>
        </w:rPr>
        <w:t>Смирнов,</w:t>
      </w:r>
      <w:r>
        <w:rPr>
          <w:rFonts w:ascii="Times New Roman" w:hAnsi="Times New Roman" w:cs="Times New Roman"/>
          <w:color w:val="000000"/>
        </w:rPr>
        <w:t xml:space="preserve"> </w:t>
      </w:r>
      <w:r w:rsidRPr="00367A73">
        <w:rPr>
          <w:rFonts w:ascii="Times New Roman" w:hAnsi="Times New Roman" w:cs="Times New Roman"/>
          <w:color w:val="000000"/>
        </w:rPr>
        <w:t>Е.М.</w:t>
      </w:r>
      <w:r>
        <w:rPr>
          <w:rFonts w:ascii="Times New Roman" w:hAnsi="Times New Roman" w:cs="Times New Roman"/>
          <w:color w:val="000000"/>
        </w:rPr>
        <w:t xml:space="preserve"> </w:t>
      </w:r>
      <w:r w:rsidRPr="00367A73">
        <w:rPr>
          <w:rFonts w:ascii="Times New Roman" w:hAnsi="Times New Roman" w:cs="Times New Roman"/>
          <w:color w:val="000000"/>
        </w:rPr>
        <w:t>Трунин, Т.Т.</w:t>
      </w:r>
      <w:r>
        <w:rPr>
          <w:rFonts w:ascii="Times New Roman" w:hAnsi="Times New Roman" w:cs="Times New Roman"/>
          <w:color w:val="000000"/>
        </w:rPr>
        <w:t xml:space="preserve"> </w:t>
      </w:r>
      <w:r w:rsidRPr="00367A73">
        <w:rPr>
          <w:rFonts w:ascii="Times New Roman" w:hAnsi="Times New Roman" w:cs="Times New Roman"/>
          <w:color w:val="000000"/>
        </w:rPr>
        <w:t>Агишев, Э.А.</w:t>
      </w:r>
      <w:r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367A73">
        <w:rPr>
          <w:rFonts w:ascii="Times New Roman" w:hAnsi="Times New Roman" w:cs="Times New Roman"/>
          <w:color w:val="000000"/>
        </w:rPr>
        <w:t>Аршба</w:t>
      </w:r>
      <w:proofErr w:type="spellEnd"/>
      <w:r w:rsidRPr="00367A73">
        <w:rPr>
          <w:rFonts w:ascii="Times New Roman" w:hAnsi="Times New Roman" w:cs="Times New Roman"/>
          <w:color w:val="000000"/>
        </w:rPr>
        <w:t>, В.В.</w:t>
      </w:r>
      <w:r>
        <w:rPr>
          <w:rFonts w:ascii="Times New Roman" w:hAnsi="Times New Roman" w:cs="Times New Roman"/>
          <w:color w:val="000000"/>
        </w:rPr>
        <w:t xml:space="preserve"> </w:t>
      </w:r>
      <w:r w:rsidRPr="00367A73">
        <w:rPr>
          <w:rFonts w:ascii="Times New Roman" w:hAnsi="Times New Roman" w:cs="Times New Roman"/>
          <w:color w:val="000000"/>
        </w:rPr>
        <w:t>Татаркин, А.Л.</w:t>
      </w:r>
      <w:r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367A73">
        <w:rPr>
          <w:rFonts w:ascii="Times New Roman" w:hAnsi="Times New Roman" w:cs="Times New Roman"/>
          <w:color w:val="000000"/>
        </w:rPr>
        <w:t>Овсепьян</w:t>
      </w:r>
      <w:proofErr w:type="spellEnd"/>
      <w:r w:rsidRPr="00367A73">
        <w:rPr>
          <w:rFonts w:ascii="Times New Roman" w:hAnsi="Times New Roman" w:cs="Times New Roman"/>
          <w:color w:val="000000"/>
        </w:rPr>
        <w:t>, Н.В.</w:t>
      </w:r>
      <w:r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367A73">
        <w:rPr>
          <w:rFonts w:ascii="Times New Roman" w:hAnsi="Times New Roman" w:cs="Times New Roman"/>
          <w:color w:val="000000"/>
        </w:rPr>
        <w:t>Щемеров</w:t>
      </w:r>
      <w:proofErr w:type="spellEnd"/>
      <w:r w:rsidRPr="00367A73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367A73">
        <w:rPr>
          <w:rFonts w:ascii="Times New Roman" w:hAnsi="Times New Roman" w:cs="Times New Roman"/>
          <w:color w:val="000000"/>
        </w:rPr>
        <w:t>А.В.Остякова</w:t>
      </w:r>
      <w:proofErr w:type="spellEnd"/>
      <w:r w:rsidRPr="00367A73"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 xml:space="preserve">// </w:t>
      </w:r>
      <w:hyperlink r:id="rId72" w:history="1">
        <w:r w:rsidRPr="00367A73">
          <w:rPr>
            <w:rFonts w:ascii="Times New Roman" w:hAnsi="Times New Roman" w:cs="Times New Roman"/>
            <w:color w:val="000000"/>
          </w:rPr>
          <w:t>Современные проблемы науки и образования</w:t>
        </w:r>
      </w:hyperlink>
      <w:r w:rsidRPr="00367A73">
        <w:rPr>
          <w:rFonts w:ascii="Times New Roman" w:hAnsi="Times New Roman" w:cs="Times New Roman"/>
          <w:color w:val="000000"/>
        </w:rPr>
        <w:t xml:space="preserve">. </w:t>
      </w:r>
      <w:r>
        <w:rPr>
          <w:rFonts w:ascii="Times New Roman" w:hAnsi="Times New Roman" w:cs="Times New Roman"/>
          <w:color w:val="000000"/>
        </w:rPr>
        <w:t xml:space="preserve">– </w:t>
      </w:r>
      <w:r w:rsidRPr="00367A73">
        <w:rPr>
          <w:rFonts w:ascii="Times New Roman" w:hAnsi="Times New Roman" w:cs="Times New Roman"/>
          <w:color w:val="000000"/>
        </w:rPr>
        <w:t>2020.</w:t>
      </w:r>
      <w:r>
        <w:rPr>
          <w:rFonts w:ascii="Times New Roman" w:hAnsi="Times New Roman" w:cs="Times New Roman"/>
          <w:color w:val="000000"/>
        </w:rPr>
        <w:t xml:space="preserve"> –</w:t>
      </w:r>
      <w:r w:rsidRPr="00367A73">
        <w:rPr>
          <w:rFonts w:ascii="Times New Roman" w:hAnsi="Times New Roman" w:cs="Times New Roman"/>
          <w:color w:val="000000"/>
        </w:rPr>
        <w:t xml:space="preserve"> </w:t>
      </w:r>
      <w:hyperlink r:id="rId73" w:history="1">
        <w:r w:rsidRPr="00367A73">
          <w:rPr>
            <w:rFonts w:ascii="Times New Roman" w:hAnsi="Times New Roman" w:cs="Times New Roman"/>
            <w:color w:val="000000"/>
          </w:rPr>
          <w:t>№ 2</w:t>
        </w:r>
      </w:hyperlink>
      <w:r w:rsidRPr="00367A73">
        <w:rPr>
          <w:rFonts w:ascii="Times New Roman" w:hAnsi="Times New Roman" w:cs="Times New Roman"/>
          <w:color w:val="000000"/>
        </w:rPr>
        <w:t>.</w:t>
      </w:r>
      <w:r>
        <w:rPr>
          <w:rFonts w:ascii="Times New Roman" w:hAnsi="Times New Roman" w:cs="Times New Roman"/>
          <w:color w:val="000000"/>
        </w:rPr>
        <w:t xml:space="preserve"> – </w:t>
      </w:r>
      <w:r w:rsidRPr="00367A73">
        <w:rPr>
          <w:rFonts w:ascii="Times New Roman" w:hAnsi="Times New Roman" w:cs="Times New Roman"/>
          <w:color w:val="000000"/>
        </w:rPr>
        <w:t xml:space="preserve"> С. 142.</w:t>
      </w:r>
    </w:p>
    <w:p w14:paraId="27A39007" w14:textId="371A1200" w:rsidR="00BE79E0" w:rsidRPr="00BE79E0" w:rsidRDefault="00BE79E0" w:rsidP="00093152">
      <w:pPr>
        <w:numPr>
          <w:ilvl w:val="0"/>
          <w:numId w:val="2"/>
        </w:num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000000"/>
        </w:rPr>
      </w:pPr>
      <w:proofErr w:type="gramStart"/>
      <w:r w:rsidRPr="00BE79E0">
        <w:rPr>
          <w:rFonts w:ascii="Times New Roman" w:hAnsi="Times New Roman" w:cs="Times New Roman"/>
          <w:color w:val="000000"/>
        </w:rPr>
        <w:t xml:space="preserve">Садыгова С.Н. Топографо-анатомическое и техническое обоснование методики нанесения послабляющих разрезов при замещении значительных дефектов кожи в области передней грудниц стенки после радикальной </w:t>
      </w:r>
      <w:proofErr w:type="spellStart"/>
      <w:r w:rsidRPr="00BE79E0">
        <w:rPr>
          <w:rFonts w:ascii="Times New Roman" w:hAnsi="Times New Roman" w:cs="Times New Roman"/>
          <w:color w:val="000000"/>
        </w:rPr>
        <w:t>мастэктомии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/ С.Н.</w:t>
      </w:r>
      <w:r w:rsidR="00093152">
        <w:rPr>
          <w:rFonts w:ascii="Times New Roman" w:hAnsi="Times New Roman" w:cs="Times New Roman"/>
          <w:color w:val="000000"/>
        </w:rPr>
        <w:t xml:space="preserve"> </w:t>
      </w:r>
      <w:r w:rsidRPr="00BE79E0">
        <w:rPr>
          <w:rFonts w:ascii="Times New Roman" w:hAnsi="Times New Roman" w:cs="Times New Roman"/>
          <w:color w:val="000000"/>
        </w:rPr>
        <w:t>Садыгова, Э.Э.</w:t>
      </w:r>
      <w:r w:rsidR="00093152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BE79E0">
        <w:rPr>
          <w:rFonts w:ascii="Times New Roman" w:hAnsi="Times New Roman" w:cs="Times New Roman"/>
          <w:color w:val="000000"/>
        </w:rPr>
        <w:t>Топузов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, </w:t>
      </w:r>
      <w:r w:rsidR="00093152">
        <w:rPr>
          <w:rFonts w:ascii="Times New Roman" w:hAnsi="Times New Roman" w:cs="Times New Roman"/>
          <w:color w:val="000000"/>
        </w:rPr>
        <w:t xml:space="preserve">                          </w:t>
      </w:r>
      <w:r w:rsidRPr="00BE79E0">
        <w:rPr>
          <w:rFonts w:ascii="Times New Roman" w:hAnsi="Times New Roman" w:cs="Times New Roman"/>
          <w:color w:val="000000"/>
        </w:rPr>
        <w:t>А.А.</w:t>
      </w:r>
      <w:r w:rsidR="00093152">
        <w:rPr>
          <w:rFonts w:ascii="Times New Roman" w:hAnsi="Times New Roman" w:cs="Times New Roman"/>
          <w:color w:val="000000"/>
        </w:rPr>
        <w:t xml:space="preserve"> </w:t>
      </w:r>
      <w:r w:rsidRPr="00BE79E0">
        <w:rPr>
          <w:rFonts w:ascii="Times New Roman" w:hAnsi="Times New Roman" w:cs="Times New Roman"/>
          <w:color w:val="000000"/>
        </w:rPr>
        <w:t>Смирнов, Е.М.</w:t>
      </w:r>
      <w:r w:rsidR="00093152">
        <w:rPr>
          <w:rFonts w:ascii="Times New Roman" w:hAnsi="Times New Roman" w:cs="Times New Roman"/>
          <w:color w:val="000000"/>
        </w:rPr>
        <w:t xml:space="preserve"> </w:t>
      </w:r>
      <w:r w:rsidRPr="00BE79E0">
        <w:rPr>
          <w:rFonts w:ascii="Times New Roman" w:hAnsi="Times New Roman" w:cs="Times New Roman"/>
          <w:color w:val="000000"/>
        </w:rPr>
        <w:t>Трунин, В.В.</w:t>
      </w:r>
      <w:r w:rsidR="00093152">
        <w:rPr>
          <w:rFonts w:ascii="Times New Roman" w:hAnsi="Times New Roman" w:cs="Times New Roman"/>
          <w:color w:val="000000"/>
        </w:rPr>
        <w:t xml:space="preserve"> </w:t>
      </w:r>
      <w:r w:rsidRPr="00BE79E0">
        <w:rPr>
          <w:rFonts w:ascii="Times New Roman" w:hAnsi="Times New Roman" w:cs="Times New Roman"/>
          <w:color w:val="000000"/>
        </w:rPr>
        <w:t>Татаркин, А.Л.</w:t>
      </w:r>
      <w:r w:rsidR="00093152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BE79E0">
        <w:rPr>
          <w:rFonts w:ascii="Times New Roman" w:hAnsi="Times New Roman" w:cs="Times New Roman"/>
          <w:color w:val="000000"/>
        </w:rPr>
        <w:t>Овсепьян</w:t>
      </w:r>
      <w:proofErr w:type="spellEnd"/>
      <w:r w:rsidRPr="00BE79E0">
        <w:rPr>
          <w:rFonts w:ascii="Times New Roman" w:hAnsi="Times New Roman" w:cs="Times New Roman"/>
          <w:color w:val="000000"/>
        </w:rPr>
        <w:t>, П.А.</w:t>
      </w:r>
      <w:r w:rsidR="00093152">
        <w:rPr>
          <w:rFonts w:ascii="Times New Roman" w:hAnsi="Times New Roman" w:cs="Times New Roman"/>
          <w:color w:val="000000"/>
        </w:rPr>
        <w:t xml:space="preserve"> </w:t>
      </w:r>
      <w:r w:rsidRPr="00BE79E0">
        <w:rPr>
          <w:rFonts w:ascii="Times New Roman" w:hAnsi="Times New Roman" w:cs="Times New Roman"/>
          <w:color w:val="000000"/>
        </w:rPr>
        <w:t>Блейк, Н.В.</w:t>
      </w:r>
      <w:r w:rsidR="00093152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BE79E0">
        <w:rPr>
          <w:rFonts w:ascii="Times New Roman" w:hAnsi="Times New Roman" w:cs="Times New Roman"/>
          <w:color w:val="000000"/>
        </w:rPr>
        <w:t>Щемеров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// Оперативная хирургия и клиническая анатомия (</w:t>
      </w:r>
      <w:proofErr w:type="spellStart"/>
      <w:r w:rsidRPr="00BE79E0">
        <w:rPr>
          <w:rFonts w:ascii="Times New Roman" w:hAnsi="Times New Roman" w:cs="Times New Roman"/>
          <w:color w:val="000000"/>
        </w:rPr>
        <w:t>Пироговский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научный журнал). – 2020.</w:t>
      </w:r>
      <w:proofErr w:type="gramEnd"/>
      <w:r w:rsidRPr="00BE79E0">
        <w:rPr>
          <w:rFonts w:ascii="Times New Roman" w:hAnsi="Times New Roman" w:cs="Times New Roman"/>
          <w:color w:val="000000"/>
        </w:rPr>
        <w:t xml:space="preserve"> – Т. 4. – № 2. – С. 4 -11.</w:t>
      </w:r>
    </w:p>
    <w:p w14:paraId="48D9309D" w14:textId="46D30C28" w:rsidR="00BE79E0" w:rsidRPr="00BE79E0" w:rsidRDefault="00BE79E0" w:rsidP="00093152">
      <w:pPr>
        <w:numPr>
          <w:ilvl w:val="0"/>
          <w:numId w:val="2"/>
        </w:num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000000"/>
        </w:rPr>
      </w:pPr>
      <w:r w:rsidRPr="00BE79E0">
        <w:rPr>
          <w:rFonts w:ascii="Times New Roman" w:hAnsi="Times New Roman" w:cs="Times New Roman"/>
          <w:color w:val="000000"/>
        </w:rPr>
        <w:t xml:space="preserve">Серова Н.Ю. Дифференциальный подход в лечении острого тромбоза наружного геморроидального узла / Н.Ю. Серова, М.А. Евсеева, П.Р. </w:t>
      </w:r>
      <w:proofErr w:type="spellStart"/>
      <w:r w:rsidRPr="00BE79E0">
        <w:rPr>
          <w:rFonts w:ascii="Times New Roman" w:hAnsi="Times New Roman" w:cs="Times New Roman"/>
          <w:color w:val="000000"/>
        </w:rPr>
        <w:t>Брюхно</w:t>
      </w:r>
      <w:proofErr w:type="spellEnd"/>
      <w:r w:rsidRPr="00BE79E0">
        <w:rPr>
          <w:rFonts w:ascii="Times New Roman" w:hAnsi="Times New Roman" w:cs="Times New Roman"/>
          <w:color w:val="000000"/>
        </w:rPr>
        <w:t>, Л.М. Елистратов</w:t>
      </w:r>
      <w:r w:rsidR="00093152">
        <w:rPr>
          <w:rFonts w:ascii="Times New Roman" w:hAnsi="Times New Roman" w:cs="Times New Roman"/>
          <w:color w:val="000000"/>
        </w:rPr>
        <w:t xml:space="preserve"> // Материалы Всероссийской нау</w:t>
      </w:r>
      <w:r w:rsidRPr="00BE79E0">
        <w:rPr>
          <w:rFonts w:ascii="Times New Roman" w:hAnsi="Times New Roman" w:cs="Times New Roman"/>
          <w:color w:val="000000"/>
        </w:rPr>
        <w:t>чно-практической студенческой конференции с международным участием «МЕЧНИКОВСКИЕ ЧТЕНИЯ – 2020». – 2020. – Ч. II. – С. 295-296.</w:t>
      </w:r>
    </w:p>
    <w:p w14:paraId="23A7CB25" w14:textId="29864575" w:rsidR="00BE79E0" w:rsidRDefault="00BE79E0" w:rsidP="00093152">
      <w:pPr>
        <w:numPr>
          <w:ilvl w:val="0"/>
          <w:numId w:val="2"/>
        </w:num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000000"/>
        </w:rPr>
      </w:pPr>
      <w:r w:rsidRPr="00BE79E0">
        <w:rPr>
          <w:rFonts w:ascii="Times New Roman" w:hAnsi="Times New Roman" w:cs="Times New Roman"/>
          <w:color w:val="000000"/>
        </w:rPr>
        <w:t xml:space="preserve">Лысенко К.С. Обзор техники </w:t>
      </w:r>
      <w:proofErr w:type="spellStart"/>
      <w:r w:rsidRPr="00BE79E0">
        <w:rPr>
          <w:rFonts w:ascii="Times New Roman" w:hAnsi="Times New Roman" w:cs="Times New Roman"/>
          <w:color w:val="000000"/>
        </w:rPr>
        <w:t>гетеротопической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трансплантации почки / К.С. Лысенко, Н.В. </w:t>
      </w:r>
      <w:proofErr w:type="spellStart"/>
      <w:r w:rsidR="00093152">
        <w:rPr>
          <w:rFonts w:ascii="Times New Roman" w:hAnsi="Times New Roman" w:cs="Times New Roman"/>
          <w:color w:val="000000"/>
        </w:rPr>
        <w:t>Щ</w:t>
      </w:r>
      <w:r w:rsidRPr="00BE79E0">
        <w:rPr>
          <w:rFonts w:ascii="Times New Roman" w:hAnsi="Times New Roman" w:cs="Times New Roman"/>
          <w:color w:val="000000"/>
        </w:rPr>
        <w:t>емеров</w:t>
      </w:r>
      <w:proofErr w:type="spellEnd"/>
      <w:r w:rsidRPr="00BE79E0">
        <w:rPr>
          <w:rFonts w:ascii="Times New Roman" w:hAnsi="Times New Roman" w:cs="Times New Roman"/>
          <w:color w:val="000000"/>
        </w:rPr>
        <w:t>, А.Д. Соловьева, А.Г. Горский, В.Ю. Рудь // // Материалы Всероссийской научно-практической студенческой конференции с международным участием «МЕЧНИКОВСКИЕ ЧТЕНИЯ – 2020». – 2020. – Ч. II. – С. 302.</w:t>
      </w:r>
    </w:p>
    <w:p w14:paraId="2C3DDE1C" w14:textId="77777777" w:rsidR="00BE79E0" w:rsidRPr="00BE79E0" w:rsidRDefault="00BE79E0" w:rsidP="00093152">
      <w:pPr>
        <w:numPr>
          <w:ilvl w:val="0"/>
          <w:numId w:val="2"/>
        </w:num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000000"/>
        </w:rPr>
      </w:pPr>
      <w:r w:rsidRPr="00BE79E0">
        <w:rPr>
          <w:rFonts w:ascii="Times New Roman" w:hAnsi="Times New Roman" w:cs="Times New Roman"/>
          <w:color w:val="000000"/>
        </w:rPr>
        <w:t xml:space="preserve">В.П. Акимов. Возможности применения </w:t>
      </w:r>
      <w:proofErr w:type="spellStart"/>
      <w:r w:rsidRPr="00BE79E0">
        <w:rPr>
          <w:rFonts w:ascii="Times New Roman" w:hAnsi="Times New Roman" w:cs="Times New Roman"/>
          <w:color w:val="000000"/>
        </w:rPr>
        <w:t>видеолапароскопии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при ущемленных паховых грыжах / П.В. Акимов, Д.Ю. Крикунов, И.Н. </w:t>
      </w:r>
      <w:proofErr w:type="spellStart"/>
      <w:r w:rsidRPr="00BE79E0">
        <w:rPr>
          <w:rFonts w:ascii="Times New Roman" w:hAnsi="Times New Roman" w:cs="Times New Roman"/>
          <w:color w:val="000000"/>
        </w:rPr>
        <w:t>Тулюбаев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, Д.М. </w:t>
      </w:r>
      <w:proofErr w:type="spellStart"/>
      <w:r w:rsidRPr="00BE79E0">
        <w:rPr>
          <w:rFonts w:ascii="Times New Roman" w:hAnsi="Times New Roman" w:cs="Times New Roman"/>
          <w:color w:val="000000"/>
        </w:rPr>
        <w:t>Котлова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, Е.М. </w:t>
      </w:r>
      <w:proofErr w:type="spellStart"/>
      <w:r w:rsidRPr="00BE79E0">
        <w:rPr>
          <w:rFonts w:ascii="Times New Roman" w:hAnsi="Times New Roman" w:cs="Times New Roman"/>
          <w:color w:val="000000"/>
        </w:rPr>
        <w:t>Цыпилева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, Д.Б. Бабаев, А.В, Александров, П.В. Филонов, Б.Э. Раджабов, Д.А. Творогов // Скорая медицинская помощь – 2020. – Т.20. –  №2. – С. 43-48. </w:t>
      </w:r>
    </w:p>
    <w:p w14:paraId="5C7E9490" w14:textId="77777777" w:rsidR="00BE79E0" w:rsidRPr="00BE79E0" w:rsidRDefault="00BE79E0" w:rsidP="00093152">
      <w:pPr>
        <w:numPr>
          <w:ilvl w:val="0"/>
          <w:numId w:val="2"/>
        </w:num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000000"/>
        </w:rPr>
      </w:pPr>
      <w:proofErr w:type="spellStart"/>
      <w:r w:rsidRPr="00BE79E0">
        <w:rPr>
          <w:rFonts w:ascii="Times New Roman" w:hAnsi="Times New Roman" w:cs="Times New Roman"/>
          <w:color w:val="000000"/>
        </w:rPr>
        <w:t>Blake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P.A. </w:t>
      </w:r>
      <w:proofErr w:type="spellStart"/>
      <w:r w:rsidRPr="00BE79E0">
        <w:rPr>
          <w:rFonts w:ascii="Times New Roman" w:hAnsi="Times New Roman" w:cs="Times New Roman"/>
          <w:color w:val="000000"/>
        </w:rPr>
        <w:t>The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BE79E0">
        <w:rPr>
          <w:rFonts w:ascii="Times New Roman" w:hAnsi="Times New Roman" w:cs="Times New Roman"/>
          <w:color w:val="000000"/>
        </w:rPr>
        <w:t>use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BE79E0">
        <w:rPr>
          <w:rFonts w:ascii="Times New Roman" w:hAnsi="Times New Roman" w:cs="Times New Roman"/>
          <w:color w:val="000000"/>
        </w:rPr>
        <w:t>of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BE79E0">
        <w:rPr>
          <w:rFonts w:ascii="Times New Roman" w:hAnsi="Times New Roman" w:cs="Times New Roman"/>
          <w:color w:val="000000"/>
        </w:rPr>
        <w:t>ann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BE79E0">
        <w:rPr>
          <w:rFonts w:ascii="Times New Roman" w:hAnsi="Times New Roman" w:cs="Times New Roman"/>
          <w:color w:val="000000"/>
        </w:rPr>
        <w:t>in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BE79E0">
        <w:rPr>
          <w:rFonts w:ascii="Times New Roman" w:hAnsi="Times New Roman" w:cs="Times New Roman"/>
          <w:color w:val="000000"/>
        </w:rPr>
        <w:t>the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BE79E0">
        <w:rPr>
          <w:rFonts w:ascii="Times New Roman" w:hAnsi="Times New Roman" w:cs="Times New Roman"/>
          <w:color w:val="000000"/>
        </w:rPr>
        <w:t>diagnosis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BE79E0">
        <w:rPr>
          <w:rFonts w:ascii="Times New Roman" w:hAnsi="Times New Roman" w:cs="Times New Roman"/>
          <w:color w:val="000000"/>
        </w:rPr>
        <w:t>of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BE79E0">
        <w:rPr>
          <w:rFonts w:ascii="Times New Roman" w:hAnsi="Times New Roman" w:cs="Times New Roman"/>
          <w:color w:val="000000"/>
        </w:rPr>
        <w:t>papillary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BE79E0">
        <w:rPr>
          <w:rFonts w:ascii="Times New Roman" w:hAnsi="Times New Roman" w:cs="Times New Roman"/>
          <w:color w:val="000000"/>
        </w:rPr>
        <w:t>theroid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BE79E0">
        <w:rPr>
          <w:rFonts w:ascii="Times New Roman" w:hAnsi="Times New Roman" w:cs="Times New Roman"/>
          <w:color w:val="000000"/>
        </w:rPr>
        <w:t>carcinoma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/ P.A. </w:t>
      </w:r>
      <w:proofErr w:type="spellStart"/>
      <w:r w:rsidRPr="00BE79E0">
        <w:rPr>
          <w:rFonts w:ascii="Times New Roman" w:hAnsi="Times New Roman" w:cs="Times New Roman"/>
          <w:color w:val="000000"/>
        </w:rPr>
        <w:t>Blake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, A.A. </w:t>
      </w:r>
      <w:proofErr w:type="spellStart"/>
      <w:r w:rsidRPr="00BE79E0">
        <w:rPr>
          <w:rFonts w:ascii="Times New Roman" w:hAnsi="Times New Roman" w:cs="Times New Roman"/>
          <w:color w:val="000000"/>
        </w:rPr>
        <w:t>Smirnov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, E.M. </w:t>
      </w:r>
      <w:proofErr w:type="spellStart"/>
      <w:r w:rsidRPr="00BE79E0">
        <w:rPr>
          <w:rFonts w:ascii="Times New Roman" w:hAnsi="Times New Roman" w:cs="Times New Roman"/>
          <w:color w:val="000000"/>
        </w:rPr>
        <w:t>Trunin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// Метрологическое обеспечение инновационных технологий. – 2020. – С. 226-227. </w:t>
      </w:r>
    </w:p>
    <w:p w14:paraId="7F164195" w14:textId="77777777" w:rsidR="00BE79E0" w:rsidRPr="00BE79E0" w:rsidRDefault="00BE79E0" w:rsidP="00093152">
      <w:pPr>
        <w:numPr>
          <w:ilvl w:val="0"/>
          <w:numId w:val="2"/>
        </w:num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000000"/>
        </w:rPr>
      </w:pPr>
      <w:proofErr w:type="spellStart"/>
      <w:r w:rsidRPr="00BE79E0">
        <w:rPr>
          <w:rFonts w:ascii="Times New Roman" w:hAnsi="Times New Roman" w:cs="Times New Roman"/>
          <w:color w:val="000000"/>
        </w:rPr>
        <w:lastRenderedPageBreak/>
        <w:t>Азаев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Ш.Б. Влияние препаратов </w:t>
      </w:r>
      <w:proofErr w:type="spellStart"/>
      <w:r w:rsidRPr="00BE79E0">
        <w:rPr>
          <w:rFonts w:ascii="Times New Roman" w:hAnsi="Times New Roman" w:cs="Times New Roman"/>
          <w:color w:val="000000"/>
        </w:rPr>
        <w:t>фенилэтиламинового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ряда на мышечный и рецепторный компонент нижних мочевыводящих путей / Ш.Б. </w:t>
      </w:r>
      <w:proofErr w:type="spellStart"/>
      <w:r w:rsidRPr="00BE79E0">
        <w:rPr>
          <w:rFonts w:ascii="Times New Roman" w:hAnsi="Times New Roman" w:cs="Times New Roman"/>
          <w:color w:val="000000"/>
        </w:rPr>
        <w:t>Азаев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, П.А. Блейк, А.А. Смирнов // Образование и наука в России и за рубежом. – 2020. – Т.67. – №3. </w:t>
      </w:r>
    </w:p>
    <w:p w14:paraId="13DEF934" w14:textId="77777777" w:rsidR="00BE79E0" w:rsidRPr="00BE79E0" w:rsidRDefault="00BE79E0" w:rsidP="00093152">
      <w:pPr>
        <w:numPr>
          <w:ilvl w:val="0"/>
          <w:numId w:val="2"/>
        </w:num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000000"/>
        </w:rPr>
      </w:pPr>
      <w:proofErr w:type="spellStart"/>
      <w:r w:rsidRPr="00BE79E0">
        <w:rPr>
          <w:rFonts w:ascii="Times New Roman" w:hAnsi="Times New Roman" w:cs="Times New Roman"/>
          <w:color w:val="000000"/>
        </w:rPr>
        <w:t>Лисогор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Е.О. Постановка грудного </w:t>
      </w:r>
      <w:proofErr w:type="spellStart"/>
      <w:r w:rsidRPr="00BE79E0">
        <w:rPr>
          <w:rFonts w:ascii="Times New Roman" w:hAnsi="Times New Roman" w:cs="Times New Roman"/>
          <w:color w:val="000000"/>
        </w:rPr>
        <w:t>импланта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через рукав </w:t>
      </w:r>
      <w:proofErr w:type="spellStart"/>
      <w:r w:rsidRPr="00BE79E0">
        <w:rPr>
          <w:rFonts w:ascii="Times New Roman" w:hAnsi="Times New Roman" w:cs="Times New Roman"/>
          <w:color w:val="000000"/>
        </w:rPr>
        <w:t>Келлерa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в сравнении с </w:t>
      </w:r>
      <w:proofErr w:type="spellStart"/>
      <w:r w:rsidRPr="00BE79E0">
        <w:rPr>
          <w:rFonts w:ascii="Times New Roman" w:hAnsi="Times New Roman" w:cs="Times New Roman"/>
          <w:color w:val="000000"/>
        </w:rPr>
        <w:t>классичсеким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способом. Преимущества и недостатки / Е.О. </w:t>
      </w:r>
      <w:proofErr w:type="spellStart"/>
      <w:r w:rsidRPr="00BE79E0">
        <w:rPr>
          <w:rFonts w:ascii="Times New Roman" w:hAnsi="Times New Roman" w:cs="Times New Roman"/>
          <w:color w:val="000000"/>
        </w:rPr>
        <w:t>Лисогор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, З.Г. </w:t>
      </w:r>
      <w:proofErr w:type="spellStart"/>
      <w:r w:rsidRPr="00BE79E0">
        <w:rPr>
          <w:rFonts w:ascii="Times New Roman" w:hAnsi="Times New Roman" w:cs="Times New Roman"/>
          <w:color w:val="000000"/>
        </w:rPr>
        <w:t>Гаджимурадова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, Ш.Б. </w:t>
      </w:r>
      <w:proofErr w:type="spellStart"/>
      <w:r w:rsidRPr="00BE79E0">
        <w:rPr>
          <w:rFonts w:ascii="Times New Roman" w:hAnsi="Times New Roman" w:cs="Times New Roman"/>
          <w:color w:val="000000"/>
        </w:rPr>
        <w:t>Азаев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, П.А. Блейк, Д.В. Базарова // Образование и наука в России и за рубежом. – 2020. – Т.70. – №6. </w:t>
      </w:r>
    </w:p>
    <w:p w14:paraId="6C0AEDF8" w14:textId="77777777" w:rsidR="00BE79E0" w:rsidRPr="00BE79E0" w:rsidRDefault="00BE79E0" w:rsidP="00093152">
      <w:pPr>
        <w:numPr>
          <w:ilvl w:val="0"/>
          <w:numId w:val="2"/>
        </w:num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000000"/>
        </w:rPr>
      </w:pPr>
      <w:r w:rsidRPr="00BE79E0">
        <w:rPr>
          <w:rFonts w:ascii="Times New Roman" w:hAnsi="Times New Roman" w:cs="Times New Roman"/>
          <w:color w:val="000000"/>
        </w:rPr>
        <w:t xml:space="preserve">Трунин Е.М. Программный способ оценки венозного оттока правой половины толстой кишки / Е.М. Трунин, А.А. Смирнов, А.И. </w:t>
      </w:r>
      <w:proofErr w:type="spellStart"/>
      <w:r w:rsidRPr="00BE79E0">
        <w:rPr>
          <w:rFonts w:ascii="Times New Roman" w:hAnsi="Times New Roman" w:cs="Times New Roman"/>
          <w:color w:val="000000"/>
        </w:rPr>
        <w:t>Назмиев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, В.В. Татаркин, Г.А. </w:t>
      </w:r>
      <w:proofErr w:type="spellStart"/>
      <w:r w:rsidRPr="00BE79E0">
        <w:rPr>
          <w:rFonts w:ascii="Times New Roman" w:hAnsi="Times New Roman" w:cs="Times New Roman"/>
          <w:color w:val="000000"/>
        </w:rPr>
        <w:t>Машевский</w:t>
      </w:r>
      <w:proofErr w:type="spellEnd"/>
      <w:r w:rsidRPr="00BE79E0">
        <w:rPr>
          <w:rFonts w:ascii="Times New Roman" w:hAnsi="Times New Roman" w:cs="Times New Roman"/>
          <w:color w:val="000000"/>
        </w:rPr>
        <w:t>, О.В. Тимакова // Материалы Всероссийской научной конференции «Анатомия и хирургия: общий путь развития – достояние отечественной медицины». – 2019. – Т. 2. – С. 27.</w:t>
      </w:r>
    </w:p>
    <w:p w14:paraId="7A583821" w14:textId="20D24423" w:rsidR="00BE79E0" w:rsidRPr="008E67CB" w:rsidRDefault="00BE79E0" w:rsidP="00C942F5">
      <w:pPr>
        <w:numPr>
          <w:ilvl w:val="0"/>
          <w:numId w:val="2"/>
        </w:num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000000"/>
          <w:lang w:val="en-US"/>
        </w:rPr>
      </w:pPr>
      <w:r w:rsidRPr="00BE79E0">
        <w:rPr>
          <w:rFonts w:ascii="Times New Roman" w:hAnsi="Times New Roman" w:cs="Times New Roman"/>
          <w:color w:val="000000"/>
          <w:lang w:val="en-US"/>
        </w:rPr>
        <w:t>Smirnov</w:t>
      </w:r>
      <w:r w:rsidRPr="008E67CB">
        <w:rPr>
          <w:rFonts w:ascii="Times New Roman" w:hAnsi="Times New Roman" w:cs="Times New Roman"/>
          <w:color w:val="000000"/>
          <w:lang w:val="en-US"/>
        </w:rPr>
        <w:t xml:space="preserve"> </w:t>
      </w:r>
      <w:r w:rsidRPr="00BE79E0">
        <w:rPr>
          <w:rFonts w:ascii="Times New Roman" w:hAnsi="Times New Roman" w:cs="Times New Roman"/>
          <w:color w:val="000000"/>
          <w:lang w:val="en-US"/>
        </w:rPr>
        <w:t>A</w:t>
      </w:r>
      <w:r w:rsidRPr="008E67CB">
        <w:rPr>
          <w:rFonts w:ascii="Times New Roman" w:hAnsi="Times New Roman" w:cs="Times New Roman"/>
          <w:color w:val="000000"/>
          <w:lang w:val="en-US"/>
        </w:rPr>
        <w:t>.</w:t>
      </w:r>
      <w:r w:rsidRPr="00BE79E0">
        <w:rPr>
          <w:rFonts w:ascii="Times New Roman" w:hAnsi="Times New Roman" w:cs="Times New Roman"/>
          <w:color w:val="000000"/>
          <w:lang w:val="en-US"/>
        </w:rPr>
        <w:t>A</w:t>
      </w:r>
      <w:r w:rsidRPr="008E67CB">
        <w:rPr>
          <w:rFonts w:ascii="Times New Roman" w:hAnsi="Times New Roman" w:cs="Times New Roman"/>
          <w:color w:val="000000"/>
          <w:lang w:val="en-US"/>
        </w:rPr>
        <w:t xml:space="preserve">. </w:t>
      </w:r>
      <w:r w:rsidRPr="00BE79E0">
        <w:rPr>
          <w:rFonts w:ascii="Times New Roman" w:hAnsi="Times New Roman" w:cs="Times New Roman"/>
          <w:color w:val="000000"/>
          <w:lang w:val="en-US"/>
        </w:rPr>
        <w:t>Topological</w:t>
      </w:r>
      <w:r w:rsidRPr="008E67CB">
        <w:rPr>
          <w:rFonts w:ascii="Times New Roman" w:hAnsi="Times New Roman" w:cs="Times New Roman"/>
          <w:color w:val="000000"/>
          <w:lang w:val="en-US"/>
        </w:rPr>
        <w:t xml:space="preserve"> </w:t>
      </w:r>
      <w:proofErr w:type="spellStart"/>
      <w:r w:rsidRPr="00BE79E0">
        <w:rPr>
          <w:rFonts w:ascii="Times New Roman" w:hAnsi="Times New Roman" w:cs="Times New Roman"/>
          <w:color w:val="000000"/>
          <w:lang w:val="en-US"/>
        </w:rPr>
        <w:t>classificatiom</w:t>
      </w:r>
      <w:proofErr w:type="spellEnd"/>
      <w:r w:rsidRPr="008E67CB">
        <w:rPr>
          <w:rFonts w:ascii="Times New Roman" w:hAnsi="Times New Roman" w:cs="Times New Roman"/>
          <w:color w:val="000000"/>
          <w:lang w:val="en-US"/>
        </w:rPr>
        <w:t xml:space="preserve"> </w:t>
      </w:r>
      <w:r w:rsidRPr="00BE79E0">
        <w:rPr>
          <w:rFonts w:ascii="Times New Roman" w:hAnsi="Times New Roman" w:cs="Times New Roman"/>
          <w:color w:val="000000"/>
          <w:lang w:val="en-US"/>
        </w:rPr>
        <w:t>method</w:t>
      </w:r>
      <w:r w:rsidRPr="008E67CB">
        <w:rPr>
          <w:rFonts w:ascii="Times New Roman" w:hAnsi="Times New Roman" w:cs="Times New Roman"/>
          <w:color w:val="000000"/>
          <w:lang w:val="en-US"/>
        </w:rPr>
        <w:t xml:space="preserve"> </w:t>
      </w:r>
      <w:r w:rsidRPr="00BE79E0">
        <w:rPr>
          <w:rFonts w:ascii="Times New Roman" w:hAnsi="Times New Roman" w:cs="Times New Roman"/>
          <w:color w:val="000000"/>
          <w:lang w:val="en-US"/>
        </w:rPr>
        <w:t>of</w:t>
      </w:r>
      <w:r w:rsidRPr="008E67CB">
        <w:rPr>
          <w:rFonts w:ascii="Times New Roman" w:hAnsi="Times New Roman" w:cs="Times New Roman"/>
          <w:color w:val="000000"/>
          <w:lang w:val="en-US"/>
        </w:rPr>
        <w:t xml:space="preserve"> </w:t>
      </w:r>
      <w:r w:rsidRPr="00BE79E0">
        <w:rPr>
          <w:rFonts w:ascii="Times New Roman" w:hAnsi="Times New Roman" w:cs="Times New Roman"/>
          <w:color w:val="000000"/>
          <w:lang w:val="en-US"/>
        </w:rPr>
        <w:t>the</w:t>
      </w:r>
      <w:r w:rsidRPr="008E67CB">
        <w:rPr>
          <w:rFonts w:ascii="Times New Roman" w:hAnsi="Times New Roman" w:cs="Times New Roman"/>
          <w:color w:val="000000"/>
          <w:lang w:val="en-US"/>
        </w:rPr>
        <w:t xml:space="preserve"> </w:t>
      </w:r>
      <w:r w:rsidRPr="00BE79E0">
        <w:rPr>
          <w:rFonts w:ascii="Times New Roman" w:hAnsi="Times New Roman" w:cs="Times New Roman"/>
          <w:color w:val="000000"/>
          <w:lang w:val="en-US"/>
        </w:rPr>
        <w:t>portal</w:t>
      </w:r>
      <w:r w:rsidRPr="008E67CB">
        <w:rPr>
          <w:rFonts w:ascii="Times New Roman" w:hAnsi="Times New Roman" w:cs="Times New Roman"/>
          <w:color w:val="000000"/>
          <w:lang w:val="en-US"/>
        </w:rPr>
        <w:t xml:space="preserve"> </w:t>
      </w:r>
      <w:r w:rsidR="00C942F5">
        <w:rPr>
          <w:rFonts w:ascii="Times New Roman" w:hAnsi="Times New Roman" w:cs="Times New Roman"/>
          <w:color w:val="000000"/>
          <w:lang w:val="en-US"/>
        </w:rPr>
        <w:t>vein</w:t>
      </w:r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 </w:t>
      </w:r>
      <w:r w:rsidR="00C942F5">
        <w:rPr>
          <w:rFonts w:ascii="Times New Roman" w:hAnsi="Times New Roman" w:cs="Times New Roman"/>
          <w:color w:val="000000"/>
          <w:lang w:val="en-US"/>
        </w:rPr>
        <w:t>system</w:t>
      </w:r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 </w:t>
      </w:r>
      <w:r w:rsidR="00C942F5">
        <w:rPr>
          <w:rFonts w:ascii="Times New Roman" w:hAnsi="Times New Roman" w:cs="Times New Roman"/>
          <w:color w:val="000000"/>
          <w:lang w:val="en-US"/>
        </w:rPr>
        <w:t>affluent</w:t>
      </w:r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 </w:t>
      </w:r>
      <w:r w:rsidR="00C942F5">
        <w:rPr>
          <w:rFonts w:ascii="Times New Roman" w:hAnsi="Times New Roman" w:cs="Times New Roman"/>
          <w:color w:val="000000"/>
          <w:lang w:val="en-US"/>
        </w:rPr>
        <w:t>branches</w:t>
      </w:r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 / </w:t>
      </w:r>
      <w:r w:rsidR="00C942F5">
        <w:rPr>
          <w:rFonts w:ascii="Times New Roman" w:hAnsi="Times New Roman" w:cs="Times New Roman"/>
          <w:color w:val="000000"/>
          <w:lang w:val="en-US"/>
        </w:rPr>
        <w:t>E</w:t>
      </w:r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. </w:t>
      </w:r>
      <w:r w:rsidR="00C942F5">
        <w:rPr>
          <w:rFonts w:ascii="Times New Roman" w:hAnsi="Times New Roman" w:cs="Times New Roman"/>
          <w:color w:val="000000"/>
          <w:lang w:val="en-US"/>
        </w:rPr>
        <w:t>M</w:t>
      </w:r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. </w:t>
      </w:r>
      <w:proofErr w:type="spellStart"/>
      <w:r w:rsidR="00C942F5">
        <w:rPr>
          <w:rFonts w:ascii="Times New Roman" w:hAnsi="Times New Roman" w:cs="Times New Roman"/>
          <w:color w:val="000000"/>
          <w:lang w:val="en-US"/>
        </w:rPr>
        <w:t>Trunin</w:t>
      </w:r>
      <w:proofErr w:type="spellEnd"/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, </w:t>
      </w:r>
      <w:r w:rsidR="00C942F5">
        <w:rPr>
          <w:rFonts w:ascii="Times New Roman" w:hAnsi="Times New Roman" w:cs="Times New Roman"/>
          <w:color w:val="000000"/>
          <w:lang w:val="en-US"/>
        </w:rPr>
        <w:t>G</w:t>
      </w:r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. </w:t>
      </w:r>
      <w:r w:rsidR="00C942F5">
        <w:rPr>
          <w:rFonts w:ascii="Times New Roman" w:hAnsi="Times New Roman" w:cs="Times New Roman"/>
          <w:color w:val="000000"/>
          <w:lang w:val="en-US"/>
        </w:rPr>
        <w:t>A</w:t>
      </w:r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. </w:t>
      </w:r>
      <w:proofErr w:type="spellStart"/>
      <w:r w:rsidR="00C942F5">
        <w:rPr>
          <w:rFonts w:ascii="Times New Roman" w:hAnsi="Times New Roman" w:cs="Times New Roman"/>
          <w:color w:val="000000"/>
          <w:lang w:val="en-US"/>
        </w:rPr>
        <w:t>Mashevsky</w:t>
      </w:r>
      <w:proofErr w:type="spellEnd"/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, </w:t>
      </w:r>
      <w:r w:rsidR="00C942F5">
        <w:rPr>
          <w:rFonts w:ascii="Times New Roman" w:hAnsi="Times New Roman" w:cs="Times New Roman"/>
          <w:color w:val="000000"/>
          <w:lang w:val="en-US"/>
        </w:rPr>
        <w:t>Y</w:t>
      </w:r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. </w:t>
      </w:r>
      <w:r w:rsidR="00C942F5">
        <w:rPr>
          <w:rFonts w:ascii="Times New Roman" w:hAnsi="Times New Roman" w:cs="Times New Roman"/>
          <w:color w:val="000000"/>
          <w:lang w:val="en-US"/>
        </w:rPr>
        <w:t>V</w:t>
      </w:r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. </w:t>
      </w:r>
      <w:proofErr w:type="spellStart"/>
      <w:r w:rsidR="00C942F5">
        <w:rPr>
          <w:rFonts w:ascii="Times New Roman" w:hAnsi="Times New Roman" w:cs="Times New Roman"/>
          <w:color w:val="000000"/>
          <w:lang w:val="en-US"/>
        </w:rPr>
        <w:t>Timakova</w:t>
      </w:r>
      <w:proofErr w:type="spellEnd"/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, </w:t>
      </w:r>
      <w:r w:rsidR="00C942F5">
        <w:rPr>
          <w:rFonts w:ascii="Times New Roman" w:hAnsi="Times New Roman" w:cs="Times New Roman"/>
          <w:color w:val="000000"/>
          <w:lang w:val="en-US"/>
        </w:rPr>
        <w:t>A</w:t>
      </w:r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. </w:t>
      </w:r>
      <w:r w:rsidR="00C942F5">
        <w:rPr>
          <w:rFonts w:ascii="Times New Roman" w:hAnsi="Times New Roman" w:cs="Times New Roman"/>
          <w:color w:val="000000"/>
          <w:lang w:val="en-US"/>
        </w:rPr>
        <w:t>L</w:t>
      </w:r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. </w:t>
      </w:r>
      <w:proofErr w:type="spellStart"/>
      <w:r w:rsidR="00C942F5">
        <w:rPr>
          <w:rFonts w:ascii="Times New Roman" w:hAnsi="Times New Roman" w:cs="Times New Roman"/>
          <w:color w:val="000000"/>
          <w:lang w:val="en-US"/>
        </w:rPr>
        <w:t>Ovsepyan</w:t>
      </w:r>
      <w:proofErr w:type="spellEnd"/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, </w:t>
      </w:r>
      <w:r w:rsidR="00C942F5" w:rsidRPr="00C942F5">
        <w:rPr>
          <w:rFonts w:ascii="Times New Roman" w:hAnsi="Times New Roman" w:cs="Times New Roman"/>
          <w:color w:val="000000"/>
          <w:lang w:val="en-US"/>
        </w:rPr>
        <w:t>A</w:t>
      </w:r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. </w:t>
      </w:r>
      <w:r w:rsidR="00C942F5">
        <w:rPr>
          <w:rFonts w:ascii="Times New Roman" w:hAnsi="Times New Roman" w:cs="Times New Roman"/>
          <w:color w:val="000000"/>
          <w:lang w:val="en-US"/>
        </w:rPr>
        <w:t>I</w:t>
      </w:r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. </w:t>
      </w:r>
      <w:proofErr w:type="spellStart"/>
      <w:r w:rsidR="00C942F5">
        <w:rPr>
          <w:rFonts w:ascii="Times New Roman" w:hAnsi="Times New Roman" w:cs="Times New Roman"/>
          <w:color w:val="000000"/>
          <w:lang w:val="en-US"/>
        </w:rPr>
        <w:t>Nazmiev</w:t>
      </w:r>
      <w:proofErr w:type="spellEnd"/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, </w:t>
      </w:r>
      <w:r w:rsidR="00C942F5">
        <w:rPr>
          <w:rFonts w:ascii="Times New Roman" w:hAnsi="Times New Roman" w:cs="Times New Roman"/>
          <w:color w:val="000000"/>
          <w:lang w:val="en-US"/>
        </w:rPr>
        <w:t>R</w:t>
      </w:r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. </w:t>
      </w:r>
      <w:r w:rsidR="00C942F5">
        <w:rPr>
          <w:rFonts w:ascii="Times New Roman" w:hAnsi="Times New Roman" w:cs="Times New Roman"/>
          <w:color w:val="000000"/>
          <w:lang w:val="en-US"/>
        </w:rPr>
        <w:t>E</w:t>
      </w:r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. </w:t>
      </w:r>
      <w:proofErr w:type="spellStart"/>
      <w:r w:rsidR="00C942F5">
        <w:rPr>
          <w:rFonts w:ascii="Times New Roman" w:hAnsi="Times New Roman" w:cs="Times New Roman"/>
          <w:color w:val="000000"/>
          <w:lang w:val="en-US"/>
        </w:rPr>
        <w:t>Topuzov</w:t>
      </w:r>
      <w:proofErr w:type="spellEnd"/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, </w:t>
      </w:r>
      <w:r w:rsidR="00C942F5">
        <w:rPr>
          <w:rFonts w:ascii="Times New Roman" w:hAnsi="Times New Roman" w:cs="Times New Roman"/>
          <w:color w:val="000000"/>
          <w:lang w:val="en-US"/>
        </w:rPr>
        <w:t>V</w:t>
      </w:r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. </w:t>
      </w:r>
      <w:r w:rsidR="00C942F5">
        <w:rPr>
          <w:rFonts w:ascii="Times New Roman" w:hAnsi="Times New Roman" w:cs="Times New Roman"/>
          <w:color w:val="000000"/>
          <w:lang w:val="en-US"/>
        </w:rPr>
        <w:t>V</w:t>
      </w:r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. </w:t>
      </w:r>
      <w:proofErr w:type="spellStart"/>
      <w:r w:rsidR="00C942F5">
        <w:rPr>
          <w:rFonts w:ascii="Times New Roman" w:hAnsi="Times New Roman" w:cs="Times New Roman"/>
          <w:color w:val="000000"/>
          <w:lang w:val="en-US"/>
        </w:rPr>
        <w:t>Petrova</w:t>
      </w:r>
      <w:proofErr w:type="spellEnd"/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, </w:t>
      </w:r>
      <w:r w:rsidR="00C942F5">
        <w:rPr>
          <w:rFonts w:ascii="Times New Roman" w:hAnsi="Times New Roman" w:cs="Times New Roman"/>
          <w:color w:val="000000"/>
          <w:lang w:val="en-US"/>
        </w:rPr>
        <w:t>P</w:t>
      </w:r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. </w:t>
      </w:r>
      <w:r w:rsidR="00C942F5">
        <w:rPr>
          <w:rFonts w:ascii="Times New Roman" w:hAnsi="Times New Roman" w:cs="Times New Roman"/>
          <w:color w:val="000000"/>
          <w:lang w:val="en-US"/>
        </w:rPr>
        <w:t>A</w:t>
      </w:r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. </w:t>
      </w:r>
      <w:proofErr w:type="spellStart"/>
      <w:r w:rsidR="00C942F5">
        <w:rPr>
          <w:rFonts w:ascii="Times New Roman" w:hAnsi="Times New Roman" w:cs="Times New Roman"/>
          <w:color w:val="000000"/>
          <w:lang w:val="en-US"/>
        </w:rPr>
        <w:t>Sizov</w:t>
      </w:r>
      <w:proofErr w:type="spellEnd"/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 // </w:t>
      </w:r>
      <w:r w:rsidRPr="00BE79E0">
        <w:rPr>
          <w:rFonts w:ascii="Times New Roman" w:hAnsi="Times New Roman" w:cs="Times New Roman"/>
          <w:color w:val="000000"/>
          <w:lang w:val="en-US"/>
        </w:rPr>
        <w:t>Proceedings</w:t>
      </w:r>
      <w:r w:rsidRPr="008E67CB">
        <w:rPr>
          <w:rFonts w:ascii="Times New Roman" w:hAnsi="Times New Roman" w:cs="Times New Roman"/>
          <w:color w:val="000000"/>
          <w:lang w:val="en-US"/>
        </w:rPr>
        <w:t xml:space="preserve"> </w:t>
      </w:r>
      <w:r w:rsidRPr="00BE79E0">
        <w:rPr>
          <w:rFonts w:ascii="Times New Roman" w:hAnsi="Times New Roman" w:cs="Times New Roman"/>
          <w:color w:val="000000"/>
          <w:lang w:val="en-US"/>
        </w:rPr>
        <w:t>of</w:t>
      </w:r>
      <w:r w:rsidRPr="008E67CB">
        <w:rPr>
          <w:rFonts w:ascii="Times New Roman" w:hAnsi="Times New Roman" w:cs="Times New Roman"/>
          <w:color w:val="000000"/>
          <w:lang w:val="en-US"/>
        </w:rPr>
        <w:t xml:space="preserve"> </w:t>
      </w:r>
      <w:r w:rsidRPr="00BE79E0">
        <w:rPr>
          <w:rFonts w:ascii="Times New Roman" w:hAnsi="Times New Roman" w:cs="Times New Roman"/>
          <w:color w:val="000000"/>
          <w:lang w:val="en-US"/>
        </w:rPr>
        <w:t>the</w:t>
      </w:r>
      <w:r w:rsidRPr="008E67CB">
        <w:rPr>
          <w:rFonts w:ascii="Times New Roman" w:hAnsi="Times New Roman" w:cs="Times New Roman"/>
          <w:color w:val="000000"/>
          <w:lang w:val="en-US"/>
        </w:rPr>
        <w:t xml:space="preserve"> </w:t>
      </w:r>
      <w:r w:rsidRPr="00BE79E0">
        <w:rPr>
          <w:rFonts w:ascii="Times New Roman" w:hAnsi="Times New Roman" w:cs="Times New Roman"/>
          <w:color w:val="000000"/>
          <w:lang w:val="en-US"/>
        </w:rPr>
        <w:t>XIV</w:t>
      </w:r>
      <w:r w:rsidRPr="008E67CB">
        <w:rPr>
          <w:rFonts w:ascii="Times New Roman" w:hAnsi="Times New Roman" w:cs="Times New Roman"/>
          <w:color w:val="000000"/>
          <w:lang w:val="en-US"/>
        </w:rPr>
        <w:t xml:space="preserve"> </w:t>
      </w:r>
      <w:proofErr w:type="spellStart"/>
      <w:r w:rsidRPr="00BE79E0">
        <w:rPr>
          <w:rFonts w:ascii="Times New Roman" w:hAnsi="Times New Roman" w:cs="Times New Roman"/>
          <w:color w:val="000000"/>
          <w:lang w:val="en-US"/>
        </w:rPr>
        <w:t>russian</w:t>
      </w:r>
      <w:r w:rsidRPr="008E67CB">
        <w:rPr>
          <w:rFonts w:ascii="Times New Roman" w:hAnsi="Times New Roman" w:cs="Times New Roman"/>
          <w:color w:val="000000"/>
          <w:lang w:val="en-US"/>
        </w:rPr>
        <w:t>-</w:t>
      </w:r>
      <w:r w:rsidRPr="00BE79E0">
        <w:rPr>
          <w:rFonts w:ascii="Times New Roman" w:hAnsi="Times New Roman" w:cs="Times New Roman"/>
          <w:color w:val="000000"/>
          <w:lang w:val="en-US"/>
        </w:rPr>
        <w:t>german</w:t>
      </w:r>
      <w:proofErr w:type="spellEnd"/>
      <w:r w:rsidRPr="008E67CB">
        <w:rPr>
          <w:rFonts w:ascii="Times New Roman" w:hAnsi="Times New Roman" w:cs="Times New Roman"/>
          <w:color w:val="000000"/>
          <w:lang w:val="en-US"/>
        </w:rPr>
        <w:t xml:space="preserve"> </w:t>
      </w:r>
      <w:r w:rsidRPr="00BE79E0">
        <w:rPr>
          <w:rFonts w:ascii="Times New Roman" w:hAnsi="Times New Roman" w:cs="Times New Roman"/>
          <w:color w:val="000000"/>
          <w:lang w:val="en-US"/>
        </w:rPr>
        <w:t>confere</w:t>
      </w:r>
      <w:r w:rsidR="00C942F5">
        <w:rPr>
          <w:rFonts w:ascii="Times New Roman" w:hAnsi="Times New Roman" w:cs="Times New Roman"/>
          <w:color w:val="000000"/>
          <w:lang w:val="en-US"/>
        </w:rPr>
        <w:t>nce</w:t>
      </w:r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 </w:t>
      </w:r>
      <w:r w:rsidR="00C942F5">
        <w:rPr>
          <w:rFonts w:ascii="Times New Roman" w:hAnsi="Times New Roman" w:cs="Times New Roman"/>
          <w:color w:val="000000"/>
          <w:lang w:val="en-US"/>
        </w:rPr>
        <w:t>on</w:t>
      </w:r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 </w:t>
      </w:r>
      <w:r w:rsidR="00C942F5">
        <w:rPr>
          <w:rFonts w:ascii="Times New Roman" w:hAnsi="Times New Roman" w:cs="Times New Roman"/>
          <w:color w:val="000000"/>
          <w:lang w:val="en-US"/>
        </w:rPr>
        <w:t>biomedical</w:t>
      </w:r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 </w:t>
      </w:r>
      <w:r w:rsidR="00C942F5">
        <w:rPr>
          <w:rFonts w:ascii="Times New Roman" w:hAnsi="Times New Roman" w:cs="Times New Roman"/>
          <w:color w:val="000000"/>
          <w:lang w:val="en-US"/>
        </w:rPr>
        <w:t>engineering</w:t>
      </w:r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. </w:t>
      </w:r>
      <w:proofErr w:type="gramStart"/>
      <w:r w:rsidR="00C942F5" w:rsidRPr="008E67CB">
        <w:rPr>
          <w:rFonts w:ascii="Times New Roman" w:hAnsi="Times New Roman" w:cs="Times New Roman"/>
          <w:color w:val="000000"/>
          <w:lang w:val="en-US"/>
        </w:rPr>
        <w:t xml:space="preserve">– </w:t>
      </w:r>
      <w:r w:rsidRPr="008E67CB">
        <w:rPr>
          <w:rFonts w:ascii="Times New Roman" w:hAnsi="Times New Roman" w:cs="Times New Roman"/>
          <w:color w:val="000000"/>
          <w:lang w:val="en-US"/>
        </w:rPr>
        <w:t xml:space="preserve"> 2019</w:t>
      </w:r>
      <w:proofErr w:type="gramEnd"/>
      <w:r w:rsidRPr="008E67CB">
        <w:rPr>
          <w:rFonts w:ascii="Times New Roman" w:hAnsi="Times New Roman" w:cs="Times New Roman"/>
          <w:color w:val="000000"/>
          <w:lang w:val="en-US"/>
        </w:rPr>
        <w:t xml:space="preserve">. – </w:t>
      </w:r>
      <w:proofErr w:type="gramStart"/>
      <w:r w:rsidRPr="00BE79E0">
        <w:rPr>
          <w:rFonts w:ascii="Times New Roman" w:hAnsi="Times New Roman" w:cs="Times New Roman"/>
          <w:color w:val="000000"/>
        </w:rPr>
        <w:t>Р</w:t>
      </w:r>
      <w:r w:rsidRPr="008E67CB">
        <w:rPr>
          <w:rFonts w:ascii="Times New Roman" w:hAnsi="Times New Roman" w:cs="Times New Roman"/>
          <w:color w:val="000000"/>
          <w:lang w:val="en-US"/>
        </w:rPr>
        <w:t>. 255</w:t>
      </w:r>
      <w:proofErr w:type="gramEnd"/>
      <w:r w:rsidRPr="008E67CB">
        <w:rPr>
          <w:rFonts w:ascii="Times New Roman" w:hAnsi="Times New Roman" w:cs="Times New Roman"/>
          <w:color w:val="000000"/>
          <w:lang w:val="en-US"/>
        </w:rPr>
        <w:t>-261.</w:t>
      </w:r>
    </w:p>
    <w:p w14:paraId="557D7686" w14:textId="00624451" w:rsidR="00BE79E0" w:rsidRPr="00BE79E0" w:rsidRDefault="00BE79E0" w:rsidP="00093152">
      <w:pPr>
        <w:numPr>
          <w:ilvl w:val="0"/>
          <w:numId w:val="2"/>
        </w:num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000000"/>
        </w:rPr>
      </w:pPr>
      <w:r w:rsidRPr="00BE79E0">
        <w:rPr>
          <w:rFonts w:ascii="Times New Roman" w:hAnsi="Times New Roman" w:cs="Times New Roman"/>
          <w:color w:val="000000"/>
        </w:rPr>
        <w:t xml:space="preserve">Трунин Е.М. Особенности </w:t>
      </w:r>
      <w:proofErr w:type="spellStart"/>
      <w:r w:rsidRPr="00BE79E0">
        <w:rPr>
          <w:rFonts w:ascii="Times New Roman" w:hAnsi="Times New Roman" w:cs="Times New Roman"/>
          <w:color w:val="000000"/>
        </w:rPr>
        <w:t>голотопии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 желчного пузыря в зависимости от пола и типа телосложения по результатам прижизненного топографо-анатомического исследования / Е.М. Трунин, А.И. Щеголев, Е.А. Семенова, Г.В. </w:t>
      </w:r>
      <w:proofErr w:type="spellStart"/>
      <w:r w:rsidRPr="00BE79E0">
        <w:rPr>
          <w:rFonts w:ascii="Times New Roman" w:hAnsi="Times New Roman" w:cs="Times New Roman"/>
          <w:color w:val="000000"/>
        </w:rPr>
        <w:t>Тимохов</w:t>
      </w:r>
      <w:proofErr w:type="spellEnd"/>
      <w:r w:rsidRPr="00BE79E0">
        <w:rPr>
          <w:rFonts w:ascii="Times New Roman" w:hAnsi="Times New Roman" w:cs="Times New Roman"/>
          <w:color w:val="000000"/>
        </w:rPr>
        <w:t xml:space="preserve">, Б.В. </w:t>
      </w:r>
      <w:proofErr w:type="spellStart"/>
      <w:r w:rsidRPr="00BE79E0">
        <w:rPr>
          <w:rFonts w:ascii="Times New Roman" w:hAnsi="Times New Roman" w:cs="Times New Roman"/>
          <w:color w:val="000000"/>
        </w:rPr>
        <w:t>Сигуа</w:t>
      </w:r>
      <w:proofErr w:type="spellEnd"/>
      <w:r w:rsidRPr="00BE79E0">
        <w:rPr>
          <w:rFonts w:ascii="Times New Roman" w:hAnsi="Times New Roman" w:cs="Times New Roman"/>
          <w:color w:val="000000"/>
        </w:rPr>
        <w:t>, Д.Б. Бабаев // Вестник российской военно-медицинской академии. –  2019. – Т. 66. –  №2. – С. 122-129.</w:t>
      </w:r>
    </w:p>
    <w:p w14:paraId="38A5CED2" w14:textId="77777777" w:rsidR="00BE79E0" w:rsidRDefault="004C4720" w:rsidP="00093152">
      <w:pPr>
        <w:numPr>
          <w:ilvl w:val="0"/>
          <w:numId w:val="2"/>
        </w:num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ind w:left="349" w:hanging="350"/>
        <w:jc w:val="both"/>
        <w:rPr>
          <w:rFonts w:ascii="Times New Roman" w:hAnsi="Times New Roman" w:cs="Times New Roman"/>
          <w:color w:val="000000"/>
        </w:rPr>
      </w:pPr>
      <w:proofErr w:type="spellStart"/>
      <w:r w:rsidRPr="000452DB">
        <w:rPr>
          <w:rFonts w:ascii="Times New Roman" w:hAnsi="Times New Roman" w:cs="Times New Roman"/>
          <w:color w:val="000000"/>
        </w:rPr>
        <w:t>Сизов</w:t>
      </w:r>
      <w:proofErr w:type="spellEnd"/>
      <w:r w:rsidRPr="000452DB">
        <w:rPr>
          <w:rFonts w:ascii="Times New Roman" w:hAnsi="Times New Roman" w:cs="Times New Roman"/>
          <w:color w:val="000000"/>
        </w:rPr>
        <w:t xml:space="preserve"> П.А</w:t>
      </w:r>
      <w:r w:rsidR="000452DB" w:rsidRPr="000452DB">
        <w:rPr>
          <w:rFonts w:ascii="Times New Roman" w:hAnsi="Times New Roman" w:cs="Times New Roman"/>
          <w:color w:val="000000"/>
        </w:rPr>
        <w:t xml:space="preserve">. Коррекция молочной железы с использованием анатомических </w:t>
      </w:r>
      <w:proofErr w:type="spellStart"/>
      <w:r w:rsidR="000452DB" w:rsidRPr="000452DB">
        <w:rPr>
          <w:rFonts w:ascii="Times New Roman" w:hAnsi="Times New Roman" w:cs="Times New Roman"/>
          <w:color w:val="000000"/>
        </w:rPr>
        <w:t>имплантов</w:t>
      </w:r>
      <w:proofErr w:type="spellEnd"/>
      <w:r w:rsidR="000452DB" w:rsidRPr="000452DB">
        <w:rPr>
          <w:rFonts w:ascii="Times New Roman" w:hAnsi="Times New Roman" w:cs="Times New Roman"/>
          <w:color w:val="000000"/>
        </w:rPr>
        <w:t xml:space="preserve"> </w:t>
      </w:r>
    </w:p>
    <w:p w14:paraId="5064FA76" w14:textId="4BFC286D" w:rsidR="004C4720" w:rsidRPr="000452DB" w:rsidRDefault="000452DB" w:rsidP="00093152">
      <w:p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ind w:left="349"/>
        <w:jc w:val="both"/>
        <w:rPr>
          <w:rFonts w:ascii="Times New Roman" w:hAnsi="Times New Roman" w:cs="Times New Roman"/>
          <w:color w:val="000000"/>
        </w:rPr>
      </w:pPr>
      <w:r w:rsidRPr="000452DB">
        <w:rPr>
          <w:rFonts w:ascii="Times New Roman" w:hAnsi="Times New Roman" w:cs="Times New Roman"/>
          <w:color w:val="000000"/>
        </w:rPr>
        <w:t xml:space="preserve">разрезом по сосковой линии с одномоментной подтяжкой </w:t>
      </w:r>
      <w:proofErr w:type="spellStart"/>
      <w:r w:rsidRPr="000452DB">
        <w:rPr>
          <w:rFonts w:ascii="Times New Roman" w:hAnsi="Times New Roman" w:cs="Times New Roman"/>
          <w:color w:val="000000"/>
        </w:rPr>
        <w:t>сосково-ареолярного</w:t>
      </w:r>
      <w:proofErr w:type="spellEnd"/>
      <w:r w:rsidRPr="000452DB">
        <w:rPr>
          <w:rFonts w:ascii="Times New Roman" w:hAnsi="Times New Roman" w:cs="Times New Roman"/>
          <w:color w:val="000000"/>
        </w:rPr>
        <w:t xml:space="preserve"> комплекса. Срединный сосковый разрез / А.А. Смирнов, В.В. Татаркин, Е.Н. Шилец, А.В. Евтушенко, К.О. Ильин, Т.Е. </w:t>
      </w:r>
      <w:proofErr w:type="spellStart"/>
      <w:r w:rsidRPr="000452DB">
        <w:rPr>
          <w:rFonts w:ascii="Times New Roman" w:hAnsi="Times New Roman" w:cs="Times New Roman"/>
          <w:color w:val="000000"/>
        </w:rPr>
        <w:t>Жилкайдаров</w:t>
      </w:r>
      <w:proofErr w:type="spellEnd"/>
      <w:r w:rsidRPr="000452DB">
        <w:rPr>
          <w:rFonts w:ascii="Times New Roman" w:hAnsi="Times New Roman" w:cs="Times New Roman"/>
          <w:color w:val="000000"/>
        </w:rPr>
        <w:t xml:space="preserve">, К.Н. Джанашия, Д.В. Базарова // </w:t>
      </w:r>
      <w:hyperlink r:id="rId74" w:history="1">
        <w:r w:rsidR="004C4720" w:rsidRPr="000452DB">
          <w:rPr>
            <w:rFonts w:ascii="Times New Roman" w:hAnsi="Times New Roman" w:cs="Times New Roman"/>
            <w:color w:val="000000"/>
          </w:rPr>
          <w:t>Образование и наука в России и за рубежом</w:t>
        </w:r>
      </w:hyperlink>
      <w:r w:rsidR="004C4720" w:rsidRPr="000452DB">
        <w:rPr>
          <w:rFonts w:ascii="Times New Roman" w:hAnsi="Times New Roman" w:cs="Times New Roman"/>
          <w:color w:val="000000"/>
        </w:rPr>
        <w:t xml:space="preserve">. </w:t>
      </w:r>
      <w:r w:rsidRPr="000452DB">
        <w:rPr>
          <w:rFonts w:ascii="Times New Roman" w:hAnsi="Times New Roman" w:cs="Times New Roman"/>
          <w:color w:val="000000"/>
        </w:rPr>
        <w:t xml:space="preserve">– </w:t>
      </w:r>
      <w:r w:rsidR="004C4720" w:rsidRPr="000452DB">
        <w:rPr>
          <w:rFonts w:ascii="Times New Roman" w:hAnsi="Times New Roman" w:cs="Times New Roman"/>
          <w:color w:val="000000"/>
        </w:rPr>
        <w:t>2019.</w:t>
      </w:r>
      <w:r w:rsidRPr="000452DB">
        <w:rPr>
          <w:rFonts w:ascii="Times New Roman" w:hAnsi="Times New Roman" w:cs="Times New Roman"/>
          <w:color w:val="000000"/>
        </w:rPr>
        <w:t xml:space="preserve"> – </w:t>
      </w:r>
      <w:r w:rsidR="004C4720" w:rsidRPr="000452DB">
        <w:rPr>
          <w:rFonts w:ascii="Times New Roman" w:hAnsi="Times New Roman" w:cs="Times New Roman"/>
          <w:color w:val="000000"/>
        </w:rPr>
        <w:t xml:space="preserve"> </w:t>
      </w:r>
      <w:hyperlink r:id="rId75" w:history="1">
        <w:r w:rsidR="004C4720" w:rsidRPr="000452DB">
          <w:rPr>
            <w:rFonts w:ascii="Times New Roman" w:hAnsi="Times New Roman" w:cs="Times New Roman"/>
            <w:color w:val="000000"/>
          </w:rPr>
          <w:t>№ 10 (58)</w:t>
        </w:r>
      </w:hyperlink>
      <w:r w:rsidR="004C4720" w:rsidRPr="000452DB">
        <w:rPr>
          <w:rFonts w:ascii="Times New Roman" w:hAnsi="Times New Roman" w:cs="Times New Roman"/>
          <w:color w:val="000000"/>
        </w:rPr>
        <w:t>.</w:t>
      </w:r>
      <w:r w:rsidRPr="000452DB">
        <w:rPr>
          <w:rFonts w:ascii="Times New Roman" w:hAnsi="Times New Roman" w:cs="Times New Roman"/>
          <w:color w:val="000000"/>
        </w:rPr>
        <w:t xml:space="preserve"> – </w:t>
      </w:r>
      <w:r w:rsidR="004C4720" w:rsidRPr="000452DB">
        <w:rPr>
          <w:rFonts w:ascii="Times New Roman" w:hAnsi="Times New Roman" w:cs="Times New Roman"/>
          <w:color w:val="000000"/>
        </w:rPr>
        <w:t xml:space="preserve"> С. 72-78.</w:t>
      </w:r>
    </w:p>
    <w:p w14:paraId="4CE95E74" w14:textId="366F9D1E" w:rsidR="004C4720" w:rsidRPr="000452DB" w:rsidRDefault="00910DA8" w:rsidP="00093152">
      <w:pPr>
        <w:numPr>
          <w:ilvl w:val="0"/>
          <w:numId w:val="2"/>
        </w:num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ind w:left="349" w:hanging="350"/>
        <w:jc w:val="both"/>
        <w:rPr>
          <w:rFonts w:ascii="Times New Roman" w:hAnsi="Times New Roman" w:cs="Times New Roman"/>
          <w:color w:val="000000"/>
        </w:rPr>
      </w:pPr>
      <w:r w:rsidRPr="000452DB">
        <w:rPr>
          <w:rFonts w:ascii="Times New Roman" w:hAnsi="Times New Roman" w:cs="Times New Roman"/>
          <w:color w:val="000000"/>
        </w:rPr>
        <w:t xml:space="preserve">Трунин Е.М. Особенности прижизненной топографии желчного пузыря и их связь с антропометрическими данными (по данным спиральной компьютерной томографии) </w:t>
      </w:r>
      <w:r w:rsidR="000452DB" w:rsidRPr="000452DB">
        <w:rPr>
          <w:rFonts w:ascii="Times New Roman" w:hAnsi="Times New Roman" w:cs="Times New Roman"/>
          <w:color w:val="000000"/>
        </w:rPr>
        <w:t xml:space="preserve">/ Е.М. Трунин, А.И. </w:t>
      </w:r>
      <w:r w:rsidR="004C4720" w:rsidRPr="000452DB">
        <w:rPr>
          <w:rFonts w:ascii="Times New Roman" w:hAnsi="Times New Roman" w:cs="Times New Roman"/>
          <w:color w:val="000000"/>
        </w:rPr>
        <w:t xml:space="preserve">Щёголев, </w:t>
      </w:r>
      <w:r w:rsidR="000452DB" w:rsidRPr="000452DB">
        <w:rPr>
          <w:rFonts w:ascii="Times New Roman" w:hAnsi="Times New Roman" w:cs="Times New Roman"/>
          <w:color w:val="000000"/>
        </w:rPr>
        <w:t xml:space="preserve">Б.В. </w:t>
      </w:r>
      <w:r w:rsidR="004C4720" w:rsidRPr="000452DB">
        <w:rPr>
          <w:rFonts w:ascii="Times New Roman" w:hAnsi="Times New Roman" w:cs="Times New Roman"/>
          <w:color w:val="000000"/>
        </w:rPr>
        <w:t xml:space="preserve">Сигуа, </w:t>
      </w:r>
      <w:r w:rsidR="000452DB" w:rsidRPr="000452DB">
        <w:rPr>
          <w:rFonts w:ascii="Times New Roman" w:hAnsi="Times New Roman" w:cs="Times New Roman"/>
          <w:color w:val="000000"/>
        </w:rPr>
        <w:t xml:space="preserve">В.В. </w:t>
      </w:r>
      <w:r w:rsidR="004C4720" w:rsidRPr="000452DB">
        <w:rPr>
          <w:rFonts w:ascii="Times New Roman" w:hAnsi="Times New Roman" w:cs="Times New Roman"/>
          <w:color w:val="000000"/>
        </w:rPr>
        <w:t xml:space="preserve">Татаркин, </w:t>
      </w:r>
      <w:r w:rsidR="000452DB" w:rsidRPr="000452DB">
        <w:rPr>
          <w:rFonts w:ascii="Times New Roman" w:hAnsi="Times New Roman" w:cs="Times New Roman"/>
          <w:color w:val="000000"/>
        </w:rPr>
        <w:t xml:space="preserve">А.А. </w:t>
      </w:r>
      <w:r w:rsidR="004C4720" w:rsidRPr="000452DB">
        <w:rPr>
          <w:rFonts w:ascii="Times New Roman" w:hAnsi="Times New Roman" w:cs="Times New Roman"/>
          <w:color w:val="000000"/>
        </w:rPr>
        <w:t xml:space="preserve">Смирнов, </w:t>
      </w:r>
      <w:r w:rsidR="000452DB" w:rsidRPr="000452DB">
        <w:rPr>
          <w:rFonts w:ascii="Times New Roman" w:hAnsi="Times New Roman" w:cs="Times New Roman"/>
          <w:color w:val="000000"/>
        </w:rPr>
        <w:t xml:space="preserve">Н.Ю. </w:t>
      </w:r>
      <w:r w:rsidR="004C4720" w:rsidRPr="000452DB">
        <w:rPr>
          <w:rFonts w:ascii="Times New Roman" w:hAnsi="Times New Roman" w:cs="Times New Roman"/>
          <w:color w:val="000000"/>
        </w:rPr>
        <w:t xml:space="preserve">Серова, </w:t>
      </w:r>
      <w:r w:rsidR="000452DB" w:rsidRPr="000452DB">
        <w:rPr>
          <w:rFonts w:ascii="Times New Roman" w:hAnsi="Times New Roman" w:cs="Times New Roman"/>
          <w:color w:val="000000"/>
        </w:rPr>
        <w:t xml:space="preserve">Д.Б.О. </w:t>
      </w:r>
      <w:r w:rsidR="004C4720" w:rsidRPr="000452DB">
        <w:rPr>
          <w:rFonts w:ascii="Times New Roman" w:hAnsi="Times New Roman" w:cs="Times New Roman"/>
          <w:color w:val="000000"/>
        </w:rPr>
        <w:t xml:space="preserve">Бабаев, </w:t>
      </w:r>
      <w:r w:rsidR="000452DB" w:rsidRPr="000452DB">
        <w:rPr>
          <w:rFonts w:ascii="Times New Roman" w:hAnsi="Times New Roman" w:cs="Times New Roman"/>
          <w:color w:val="000000"/>
        </w:rPr>
        <w:t xml:space="preserve">В.А. </w:t>
      </w:r>
      <w:r w:rsidR="004C4720" w:rsidRPr="000452DB">
        <w:rPr>
          <w:rFonts w:ascii="Times New Roman" w:hAnsi="Times New Roman" w:cs="Times New Roman"/>
          <w:color w:val="000000"/>
        </w:rPr>
        <w:t xml:space="preserve">Степанова </w:t>
      </w:r>
      <w:r w:rsidR="000452DB" w:rsidRPr="000452DB">
        <w:rPr>
          <w:rFonts w:ascii="Times New Roman" w:hAnsi="Times New Roman" w:cs="Times New Roman"/>
          <w:color w:val="000000"/>
        </w:rPr>
        <w:t xml:space="preserve">// </w:t>
      </w:r>
      <w:hyperlink r:id="rId76" w:history="1">
        <w:proofErr w:type="spellStart"/>
        <w:r w:rsidR="004C4720" w:rsidRPr="000452DB">
          <w:rPr>
            <w:rFonts w:ascii="Times New Roman" w:hAnsi="Times New Roman" w:cs="Times New Roman"/>
            <w:color w:val="000000"/>
          </w:rPr>
          <w:t>Forcipe</w:t>
        </w:r>
        <w:proofErr w:type="spellEnd"/>
      </w:hyperlink>
      <w:r w:rsidR="004C4720" w:rsidRPr="000452DB">
        <w:rPr>
          <w:rFonts w:ascii="Times New Roman" w:hAnsi="Times New Roman" w:cs="Times New Roman"/>
          <w:color w:val="000000"/>
        </w:rPr>
        <w:t xml:space="preserve">. </w:t>
      </w:r>
      <w:r w:rsidR="000452DB" w:rsidRPr="000452DB">
        <w:rPr>
          <w:rFonts w:ascii="Times New Roman" w:hAnsi="Times New Roman" w:cs="Times New Roman"/>
          <w:color w:val="000000"/>
        </w:rPr>
        <w:t xml:space="preserve">– </w:t>
      </w:r>
      <w:r w:rsidR="004C4720" w:rsidRPr="000452DB">
        <w:rPr>
          <w:rFonts w:ascii="Times New Roman" w:hAnsi="Times New Roman" w:cs="Times New Roman"/>
          <w:color w:val="000000"/>
        </w:rPr>
        <w:t>2019.</w:t>
      </w:r>
      <w:r w:rsidR="000452DB" w:rsidRPr="000452DB">
        <w:rPr>
          <w:rFonts w:ascii="Times New Roman" w:hAnsi="Times New Roman" w:cs="Times New Roman"/>
          <w:color w:val="000000"/>
        </w:rPr>
        <w:t xml:space="preserve"> – </w:t>
      </w:r>
      <w:r w:rsidR="004C4720" w:rsidRPr="000452DB">
        <w:rPr>
          <w:rFonts w:ascii="Times New Roman" w:hAnsi="Times New Roman" w:cs="Times New Roman"/>
          <w:color w:val="000000"/>
        </w:rPr>
        <w:t xml:space="preserve">Т. 2. </w:t>
      </w:r>
      <w:hyperlink r:id="rId77" w:history="1">
        <w:r w:rsidR="004C4720" w:rsidRPr="000452DB">
          <w:rPr>
            <w:rFonts w:ascii="Times New Roman" w:hAnsi="Times New Roman" w:cs="Times New Roman"/>
            <w:color w:val="000000"/>
          </w:rPr>
          <w:t>№ S2</w:t>
        </w:r>
      </w:hyperlink>
      <w:r w:rsidR="000452DB" w:rsidRPr="000452DB">
        <w:rPr>
          <w:rFonts w:ascii="Times New Roman" w:hAnsi="Times New Roman" w:cs="Times New Roman"/>
          <w:color w:val="000000"/>
        </w:rPr>
        <w:t xml:space="preserve">. – </w:t>
      </w:r>
      <w:r w:rsidR="004C4720" w:rsidRPr="000452DB">
        <w:rPr>
          <w:rFonts w:ascii="Times New Roman" w:hAnsi="Times New Roman" w:cs="Times New Roman"/>
          <w:color w:val="000000"/>
        </w:rPr>
        <w:t>С. 23-24.</w:t>
      </w:r>
    </w:p>
    <w:p w14:paraId="2FD95CF6" w14:textId="6F80C59B" w:rsidR="004C4720" w:rsidRPr="00367A73" w:rsidRDefault="000452DB" w:rsidP="00093152">
      <w:pPr>
        <w:numPr>
          <w:ilvl w:val="0"/>
          <w:numId w:val="2"/>
        </w:num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ind w:left="349" w:hanging="350"/>
        <w:jc w:val="both"/>
        <w:rPr>
          <w:rFonts w:ascii="Times New Roman" w:hAnsi="Times New Roman" w:cs="Times New Roman"/>
          <w:color w:val="000000"/>
        </w:rPr>
      </w:pPr>
      <w:r w:rsidRPr="00367A73">
        <w:rPr>
          <w:rFonts w:ascii="Times New Roman" w:hAnsi="Times New Roman" w:cs="Times New Roman"/>
          <w:color w:val="000000"/>
        </w:rPr>
        <w:t>Трунин Е.М.</w:t>
      </w:r>
      <w:r w:rsidR="00367A73" w:rsidRPr="00367A73">
        <w:rPr>
          <w:rFonts w:ascii="Times New Roman" w:hAnsi="Times New Roman" w:cs="Times New Roman"/>
          <w:color w:val="000000"/>
        </w:rPr>
        <w:t xml:space="preserve"> Временный шунт для наложения анастомоза по типу «конец в конец» на магистральных сосудах без остановки кров</w:t>
      </w:r>
      <w:r w:rsidR="00367A73">
        <w:rPr>
          <w:rFonts w:ascii="Times New Roman" w:hAnsi="Times New Roman" w:cs="Times New Roman"/>
          <w:color w:val="000000"/>
        </w:rPr>
        <w:t xml:space="preserve">ообращения в сшиваемом сегменте / </w:t>
      </w:r>
      <w:r w:rsidR="00367A73" w:rsidRPr="00367A73">
        <w:rPr>
          <w:rFonts w:ascii="Times New Roman" w:hAnsi="Times New Roman" w:cs="Times New Roman"/>
          <w:color w:val="000000"/>
        </w:rPr>
        <w:t>А.А.</w:t>
      </w:r>
      <w:r w:rsidR="00367A73">
        <w:rPr>
          <w:rFonts w:ascii="Times New Roman" w:hAnsi="Times New Roman" w:cs="Times New Roman"/>
          <w:color w:val="000000"/>
        </w:rPr>
        <w:t xml:space="preserve"> </w:t>
      </w:r>
      <w:r w:rsidR="00367A73" w:rsidRPr="00367A73">
        <w:rPr>
          <w:rFonts w:ascii="Times New Roman" w:hAnsi="Times New Roman" w:cs="Times New Roman"/>
          <w:color w:val="000000"/>
        </w:rPr>
        <w:t>Смирнов, М.А.</w:t>
      </w:r>
      <w:r w:rsidR="00367A73">
        <w:rPr>
          <w:rFonts w:ascii="Times New Roman" w:hAnsi="Times New Roman" w:cs="Times New Roman"/>
          <w:color w:val="000000"/>
        </w:rPr>
        <w:t xml:space="preserve"> </w:t>
      </w:r>
      <w:r w:rsidR="00367A73" w:rsidRPr="00367A73">
        <w:rPr>
          <w:rFonts w:ascii="Times New Roman" w:hAnsi="Times New Roman" w:cs="Times New Roman"/>
          <w:color w:val="000000"/>
        </w:rPr>
        <w:t>Назарова, О.Б.</w:t>
      </w:r>
      <w:r w:rsidR="00367A73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="00367A73" w:rsidRPr="00367A73">
        <w:rPr>
          <w:rFonts w:ascii="Times New Roman" w:hAnsi="Times New Roman" w:cs="Times New Roman"/>
          <w:color w:val="000000"/>
        </w:rPr>
        <w:t>Бегишев</w:t>
      </w:r>
      <w:proofErr w:type="spellEnd"/>
      <w:r w:rsidR="00367A73" w:rsidRPr="00367A73">
        <w:rPr>
          <w:rFonts w:ascii="Times New Roman" w:hAnsi="Times New Roman" w:cs="Times New Roman"/>
          <w:color w:val="000000"/>
        </w:rPr>
        <w:t>, В.В.</w:t>
      </w:r>
      <w:r w:rsidR="00367A73">
        <w:rPr>
          <w:rFonts w:ascii="Times New Roman" w:hAnsi="Times New Roman" w:cs="Times New Roman"/>
          <w:color w:val="000000"/>
        </w:rPr>
        <w:t xml:space="preserve"> </w:t>
      </w:r>
      <w:r w:rsidR="00367A73" w:rsidRPr="00367A73">
        <w:rPr>
          <w:rFonts w:ascii="Times New Roman" w:hAnsi="Times New Roman" w:cs="Times New Roman"/>
          <w:color w:val="000000"/>
        </w:rPr>
        <w:t>Татаркин, В.П.</w:t>
      </w:r>
      <w:r w:rsidR="00367A73">
        <w:rPr>
          <w:rFonts w:ascii="Times New Roman" w:hAnsi="Times New Roman" w:cs="Times New Roman"/>
          <w:color w:val="000000"/>
        </w:rPr>
        <w:t xml:space="preserve"> </w:t>
      </w:r>
      <w:r w:rsidR="00367A73" w:rsidRPr="00367A73">
        <w:rPr>
          <w:rFonts w:ascii="Times New Roman" w:hAnsi="Times New Roman" w:cs="Times New Roman"/>
          <w:color w:val="000000"/>
        </w:rPr>
        <w:t>Шульга, А.Л.</w:t>
      </w:r>
      <w:r w:rsidR="00367A73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="00367A73" w:rsidRPr="00367A73">
        <w:rPr>
          <w:rFonts w:ascii="Times New Roman" w:hAnsi="Times New Roman" w:cs="Times New Roman"/>
          <w:color w:val="000000"/>
        </w:rPr>
        <w:t>Овсепьян</w:t>
      </w:r>
      <w:proofErr w:type="spellEnd"/>
      <w:r w:rsidR="00367A73" w:rsidRPr="00367A73">
        <w:rPr>
          <w:rFonts w:ascii="Times New Roman" w:hAnsi="Times New Roman" w:cs="Times New Roman"/>
          <w:color w:val="000000"/>
        </w:rPr>
        <w:t>, В.А.</w:t>
      </w:r>
      <w:r w:rsidR="00367A73">
        <w:rPr>
          <w:rFonts w:ascii="Times New Roman" w:hAnsi="Times New Roman" w:cs="Times New Roman"/>
          <w:color w:val="000000"/>
        </w:rPr>
        <w:t xml:space="preserve"> </w:t>
      </w:r>
      <w:r w:rsidR="00367A73" w:rsidRPr="00367A73">
        <w:rPr>
          <w:rFonts w:ascii="Times New Roman" w:hAnsi="Times New Roman" w:cs="Times New Roman"/>
          <w:color w:val="000000"/>
        </w:rPr>
        <w:t xml:space="preserve">Степанова, П.А. </w:t>
      </w:r>
      <w:proofErr w:type="spellStart"/>
      <w:r w:rsidR="00367A73" w:rsidRPr="00367A73">
        <w:rPr>
          <w:rFonts w:ascii="Times New Roman" w:hAnsi="Times New Roman" w:cs="Times New Roman"/>
          <w:color w:val="000000"/>
        </w:rPr>
        <w:t>Сизов</w:t>
      </w:r>
      <w:proofErr w:type="spellEnd"/>
      <w:r w:rsidR="00367A73">
        <w:rPr>
          <w:rFonts w:ascii="Times New Roman" w:hAnsi="Times New Roman" w:cs="Times New Roman"/>
          <w:color w:val="000000"/>
        </w:rPr>
        <w:t xml:space="preserve"> //</w:t>
      </w:r>
      <w:r w:rsidR="00367A73" w:rsidRPr="00367A73">
        <w:rPr>
          <w:rFonts w:ascii="Times New Roman" w:hAnsi="Times New Roman" w:cs="Times New Roman"/>
          <w:color w:val="000000"/>
        </w:rPr>
        <w:t xml:space="preserve"> </w:t>
      </w:r>
      <w:hyperlink r:id="rId78" w:history="1">
        <w:r w:rsidR="004C4720" w:rsidRPr="00367A73">
          <w:rPr>
            <w:rFonts w:ascii="Times New Roman" w:hAnsi="Times New Roman" w:cs="Times New Roman"/>
            <w:color w:val="000000"/>
          </w:rPr>
          <w:t>Вестник Северо-Западного государственного медицинского университета им. И.И. Мечникова</w:t>
        </w:r>
      </w:hyperlink>
      <w:r w:rsidR="004C4720" w:rsidRPr="00367A73">
        <w:rPr>
          <w:rFonts w:ascii="Times New Roman" w:hAnsi="Times New Roman" w:cs="Times New Roman"/>
          <w:color w:val="000000"/>
        </w:rPr>
        <w:t xml:space="preserve">. </w:t>
      </w:r>
      <w:r w:rsidR="00367A73">
        <w:rPr>
          <w:rFonts w:ascii="Times New Roman" w:hAnsi="Times New Roman" w:cs="Times New Roman"/>
          <w:color w:val="000000"/>
        </w:rPr>
        <w:t xml:space="preserve">– </w:t>
      </w:r>
      <w:r w:rsidR="004C4720" w:rsidRPr="00367A73">
        <w:rPr>
          <w:rFonts w:ascii="Times New Roman" w:hAnsi="Times New Roman" w:cs="Times New Roman"/>
          <w:color w:val="000000"/>
        </w:rPr>
        <w:t>2019.</w:t>
      </w:r>
      <w:r w:rsidR="00367A73">
        <w:rPr>
          <w:rFonts w:ascii="Times New Roman" w:hAnsi="Times New Roman" w:cs="Times New Roman"/>
          <w:color w:val="000000"/>
        </w:rPr>
        <w:t xml:space="preserve"> – </w:t>
      </w:r>
      <w:r w:rsidR="004C4720" w:rsidRPr="00367A73">
        <w:rPr>
          <w:rFonts w:ascii="Times New Roman" w:hAnsi="Times New Roman" w:cs="Times New Roman"/>
          <w:color w:val="000000"/>
        </w:rPr>
        <w:t xml:space="preserve"> Т. 11. </w:t>
      </w:r>
      <w:hyperlink r:id="rId79" w:history="1">
        <w:r w:rsidR="004C4720" w:rsidRPr="00367A73">
          <w:rPr>
            <w:rFonts w:ascii="Times New Roman" w:hAnsi="Times New Roman" w:cs="Times New Roman"/>
            <w:color w:val="000000"/>
          </w:rPr>
          <w:t>№ 3</w:t>
        </w:r>
      </w:hyperlink>
      <w:r w:rsidR="004C4720" w:rsidRPr="00367A73">
        <w:rPr>
          <w:rFonts w:ascii="Times New Roman" w:hAnsi="Times New Roman" w:cs="Times New Roman"/>
          <w:color w:val="000000"/>
        </w:rPr>
        <w:t>.</w:t>
      </w:r>
      <w:r w:rsidR="00367A73">
        <w:rPr>
          <w:rFonts w:ascii="Times New Roman" w:hAnsi="Times New Roman" w:cs="Times New Roman"/>
          <w:color w:val="000000"/>
        </w:rPr>
        <w:t xml:space="preserve"> – </w:t>
      </w:r>
      <w:r w:rsidR="004C4720" w:rsidRPr="00367A73">
        <w:rPr>
          <w:rFonts w:ascii="Times New Roman" w:hAnsi="Times New Roman" w:cs="Times New Roman"/>
          <w:color w:val="000000"/>
        </w:rPr>
        <w:t xml:space="preserve"> С. 57-64.</w:t>
      </w:r>
    </w:p>
    <w:p w14:paraId="40D01485" w14:textId="065517D5" w:rsidR="004C4720" w:rsidRPr="000452DB" w:rsidRDefault="000452DB" w:rsidP="00093152">
      <w:pPr>
        <w:numPr>
          <w:ilvl w:val="0"/>
          <w:numId w:val="2"/>
        </w:num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ind w:left="349" w:hanging="350"/>
        <w:jc w:val="both"/>
        <w:rPr>
          <w:rFonts w:ascii="Times New Roman" w:hAnsi="Times New Roman" w:cs="Times New Roman"/>
          <w:color w:val="000000"/>
        </w:rPr>
      </w:pPr>
      <w:r w:rsidRPr="000452DB">
        <w:rPr>
          <w:rFonts w:ascii="Times New Roman" w:hAnsi="Times New Roman" w:cs="Times New Roman"/>
          <w:color w:val="000000"/>
        </w:rPr>
        <w:lastRenderedPageBreak/>
        <w:t xml:space="preserve">Трунин Е.М. Вариантная анатомия желчного пузыря и ее связь с антропометрическими характеристиками (по данным </w:t>
      </w:r>
      <w:proofErr w:type="spellStart"/>
      <w:r w:rsidRPr="000452DB">
        <w:rPr>
          <w:rFonts w:ascii="Times New Roman" w:hAnsi="Times New Roman" w:cs="Times New Roman"/>
          <w:color w:val="000000"/>
        </w:rPr>
        <w:t>мультиспиральной</w:t>
      </w:r>
      <w:proofErr w:type="spellEnd"/>
      <w:r w:rsidRPr="000452DB">
        <w:rPr>
          <w:rFonts w:ascii="Times New Roman" w:hAnsi="Times New Roman" w:cs="Times New Roman"/>
          <w:color w:val="000000"/>
        </w:rPr>
        <w:t xml:space="preserve"> компьютерной томографии) / </w:t>
      </w:r>
      <w:r>
        <w:rPr>
          <w:rFonts w:ascii="Times New Roman" w:hAnsi="Times New Roman" w:cs="Times New Roman"/>
          <w:color w:val="000000"/>
        </w:rPr>
        <w:t xml:space="preserve">Е.М. Трунин, </w:t>
      </w:r>
      <w:r w:rsidRPr="000452DB">
        <w:rPr>
          <w:rFonts w:ascii="Times New Roman" w:hAnsi="Times New Roman" w:cs="Times New Roman"/>
          <w:color w:val="000000"/>
        </w:rPr>
        <w:t xml:space="preserve">А.И. </w:t>
      </w:r>
      <w:r w:rsidR="004C4720" w:rsidRPr="000452DB">
        <w:rPr>
          <w:rFonts w:ascii="Times New Roman" w:hAnsi="Times New Roman" w:cs="Times New Roman"/>
          <w:color w:val="000000"/>
        </w:rPr>
        <w:t xml:space="preserve">Щёголев, </w:t>
      </w:r>
      <w:r w:rsidRPr="000452DB">
        <w:rPr>
          <w:rFonts w:ascii="Times New Roman" w:hAnsi="Times New Roman" w:cs="Times New Roman"/>
          <w:color w:val="000000"/>
        </w:rPr>
        <w:t xml:space="preserve">Б.В. </w:t>
      </w:r>
      <w:r w:rsidR="004C4720" w:rsidRPr="000452DB">
        <w:rPr>
          <w:rFonts w:ascii="Times New Roman" w:hAnsi="Times New Roman" w:cs="Times New Roman"/>
          <w:color w:val="000000"/>
        </w:rPr>
        <w:t xml:space="preserve">Сигуа, </w:t>
      </w:r>
      <w:r w:rsidRPr="000452DB">
        <w:rPr>
          <w:rFonts w:ascii="Times New Roman" w:hAnsi="Times New Roman" w:cs="Times New Roman"/>
          <w:color w:val="000000"/>
        </w:rPr>
        <w:t xml:space="preserve">В.В. </w:t>
      </w:r>
      <w:r w:rsidR="004C4720" w:rsidRPr="000452DB">
        <w:rPr>
          <w:rFonts w:ascii="Times New Roman" w:hAnsi="Times New Roman" w:cs="Times New Roman"/>
          <w:color w:val="000000"/>
        </w:rPr>
        <w:t xml:space="preserve">Татаркин, </w:t>
      </w:r>
      <w:r w:rsidRPr="000452DB">
        <w:rPr>
          <w:rFonts w:ascii="Times New Roman" w:hAnsi="Times New Roman" w:cs="Times New Roman"/>
          <w:color w:val="000000"/>
        </w:rPr>
        <w:t xml:space="preserve">А.А. </w:t>
      </w:r>
      <w:r w:rsidR="004C4720" w:rsidRPr="000452DB">
        <w:rPr>
          <w:rFonts w:ascii="Times New Roman" w:hAnsi="Times New Roman" w:cs="Times New Roman"/>
          <w:color w:val="000000"/>
        </w:rPr>
        <w:t xml:space="preserve">Смирнов, </w:t>
      </w:r>
      <w:r w:rsidRPr="000452DB">
        <w:rPr>
          <w:rFonts w:ascii="Times New Roman" w:hAnsi="Times New Roman" w:cs="Times New Roman"/>
          <w:color w:val="000000"/>
        </w:rPr>
        <w:t xml:space="preserve">Д.Б. </w:t>
      </w:r>
      <w:r w:rsidR="004C4720" w:rsidRPr="000452DB">
        <w:rPr>
          <w:rFonts w:ascii="Times New Roman" w:hAnsi="Times New Roman" w:cs="Times New Roman"/>
          <w:color w:val="000000"/>
        </w:rPr>
        <w:t xml:space="preserve">Бабаев, </w:t>
      </w:r>
      <w:r w:rsidRPr="000452DB">
        <w:rPr>
          <w:rFonts w:ascii="Times New Roman" w:hAnsi="Times New Roman" w:cs="Times New Roman"/>
          <w:color w:val="000000"/>
        </w:rPr>
        <w:t xml:space="preserve">М.А. </w:t>
      </w:r>
      <w:r w:rsidR="004C4720" w:rsidRPr="000452DB">
        <w:rPr>
          <w:rFonts w:ascii="Times New Roman" w:hAnsi="Times New Roman" w:cs="Times New Roman"/>
          <w:color w:val="000000"/>
        </w:rPr>
        <w:t xml:space="preserve">Евсеева, </w:t>
      </w:r>
      <w:r w:rsidRPr="000452DB">
        <w:rPr>
          <w:rFonts w:ascii="Times New Roman" w:hAnsi="Times New Roman" w:cs="Times New Roman"/>
          <w:color w:val="000000"/>
        </w:rPr>
        <w:t xml:space="preserve">В.А. </w:t>
      </w:r>
      <w:r w:rsidR="004C4720" w:rsidRPr="000452DB">
        <w:rPr>
          <w:rFonts w:ascii="Times New Roman" w:hAnsi="Times New Roman" w:cs="Times New Roman"/>
          <w:color w:val="000000"/>
        </w:rPr>
        <w:t xml:space="preserve">Степанова </w:t>
      </w:r>
      <w:r w:rsidRPr="000452DB">
        <w:rPr>
          <w:rFonts w:ascii="Times New Roman" w:hAnsi="Times New Roman" w:cs="Times New Roman"/>
          <w:color w:val="000000"/>
        </w:rPr>
        <w:t xml:space="preserve">// </w:t>
      </w:r>
      <w:hyperlink r:id="rId80" w:history="1">
        <w:r w:rsidR="004C4720" w:rsidRPr="000452DB">
          <w:rPr>
            <w:rFonts w:ascii="Times New Roman" w:hAnsi="Times New Roman" w:cs="Times New Roman"/>
            <w:color w:val="000000"/>
          </w:rPr>
          <w:t>Таврический медико-биологический вестник</w:t>
        </w:r>
      </w:hyperlink>
      <w:r w:rsidR="004C4720" w:rsidRPr="000452DB">
        <w:rPr>
          <w:rFonts w:ascii="Times New Roman" w:hAnsi="Times New Roman" w:cs="Times New Roman"/>
          <w:color w:val="000000"/>
        </w:rPr>
        <w:t xml:space="preserve">. </w:t>
      </w:r>
      <w:r w:rsidRPr="000452DB">
        <w:rPr>
          <w:rFonts w:ascii="Times New Roman" w:hAnsi="Times New Roman" w:cs="Times New Roman"/>
          <w:color w:val="000000"/>
        </w:rPr>
        <w:t xml:space="preserve">– </w:t>
      </w:r>
      <w:r w:rsidR="004C4720" w:rsidRPr="000452DB">
        <w:rPr>
          <w:rFonts w:ascii="Times New Roman" w:hAnsi="Times New Roman" w:cs="Times New Roman"/>
          <w:color w:val="000000"/>
        </w:rPr>
        <w:t>2019.</w:t>
      </w:r>
      <w:r w:rsidRPr="000452DB">
        <w:rPr>
          <w:rFonts w:ascii="Times New Roman" w:hAnsi="Times New Roman" w:cs="Times New Roman"/>
          <w:color w:val="000000"/>
        </w:rPr>
        <w:t xml:space="preserve"> – </w:t>
      </w:r>
      <w:r w:rsidR="004C4720" w:rsidRPr="000452DB">
        <w:rPr>
          <w:rFonts w:ascii="Times New Roman" w:hAnsi="Times New Roman" w:cs="Times New Roman"/>
          <w:color w:val="000000"/>
        </w:rPr>
        <w:t xml:space="preserve"> Т. 22.</w:t>
      </w:r>
      <w:r w:rsidRPr="000452DB">
        <w:rPr>
          <w:rFonts w:ascii="Times New Roman" w:hAnsi="Times New Roman" w:cs="Times New Roman"/>
          <w:color w:val="000000"/>
        </w:rPr>
        <w:t xml:space="preserve"> – </w:t>
      </w:r>
      <w:r w:rsidR="004C4720" w:rsidRPr="000452DB">
        <w:rPr>
          <w:rFonts w:ascii="Times New Roman" w:hAnsi="Times New Roman" w:cs="Times New Roman"/>
          <w:color w:val="000000"/>
        </w:rPr>
        <w:t xml:space="preserve"> </w:t>
      </w:r>
      <w:hyperlink r:id="rId81" w:history="1">
        <w:r w:rsidR="004C4720" w:rsidRPr="000452DB">
          <w:rPr>
            <w:rFonts w:ascii="Times New Roman" w:hAnsi="Times New Roman" w:cs="Times New Roman"/>
            <w:color w:val="000000"/>
          </w:rPr>
          <w:t>№ 3</w:t>
        </w:r>
      </w:hyperlink>
      <w:r w:rsidR="004C4720" w:rsidRPr="000452DB">
        <w:rPr>
          <w:rFonts w:ascii="Times New Roman" w:hAnsi="Times New Roman" w:cs="Times New Roman"/>
          <w:color w:val="000000"/>
        </w:rPr>
        <w:t>.</w:t>
      </w:r>
      <w:r w:rsidRPr="000452DB">
        <w:rPr>
          <w:rFonts w:ascii="Times New Roman" w:hAnsi="Times New Roman" w:cs="Times New Roman"/>
          <w:color w:val="000000"/>
        </w:rPr>
        <w:t xml:space="preserve"> – </w:t>
      </w:r>
      <w:r w:rsidR="004C4720" w:rsidRPr="000452DB">
        <w:rPr>
          <w:rFonts w:ascii="Times New Roman" w:hAnsi="Times New Roman" w:cs="Times New Roman"/>
          <w:color w:val="000000"/>
        </w:rPr>
        <w:t xml:space="preserve"> С. 61-67.</w:t>
      </w:r>
    </w:p>
    <w:p w14:paraId="69935B19" w14:textId="77777777" w:rsidR="00BE79E0" w:rsidRPr="00910DA8" w:rsidRDefault="00BE79E0" w:rsidP="00093152">
      <w:pPr>
        <w:numPr>
          <w:ilvl w:val="0"/>
          <w:numId w:val="2"/>
        </w:numPr>
        <w:tabs>
          <w:tab w:val="left" w:pos="20"/>
          <w:tab w:val="left" w:pos="392"/>
        </w:tabs>
        <w:autoSpaceDE w:val="0"/>
        <w:autoSpaceDN w:val="0"/>
        <w:adjustRightInd w:val="0"/>
        <w:spacing w:line="360" w:lineRule="auto"/>
        <w:ind w:left="392" w:hanging="393"/>
        <w:jc w:val="both"/>
        <w:rPr>
          <w:rFonts w:ascii="Times New Roman" w:hAnsi="Times New Roman" w:cs="Times New Roman"/>
          <w:color w:val="000000"/>
        </w:rPr>
      </w:pPr>
      <w:r w:rsidRPr="00910DA8">
        <w:rPr>
          <w:rFonts w:ascii="Times New Roman" w:hAnsi="Times New Roman" w:cs="Times New Roman"/>
          <w:color w:val="000000"/>
        </w:rPr>
        <w:t xml:space="preserve">Трунин Е.М., </w:t>
      </w:r>
      <w:proofErr w:type="spellStart"/>
      <w:r w:rsidRPr="00910DA8">
        <w:rPr>
          <w:rFonts w:ascii="Times New Roman" w:hAnsi="Times New Roman" w:cs="Times New Roman"/>
          <w:color w:val="000000"/>
        </w:rPr>
        <w:t>Моулабакас</w:t>
      </w:r>
      <w:proofErr w:type="spellEnd"/>
      <w:r w:rsidRPr="00910DA8">
        <w:rPr>
          <w:rFonts w:ascii="Times New Roman" w:hAnsi="Times New Roman" w:cs="Times New Roman"/>
          <w:color w:val="000000"/>
        </w:rPr>
        <w:t xml:space="preserve"> М.Д., </w:t>
      </w:r>
      <w:proofErr w:type="spellStart"/>
      <w:r w:rsidRPr="00910DA8">
        <w:rPr>
          <w:rFonts w:ascii="Times New Roman" w:hAnsi="Times New Roman" w:cs="Times New Roman"/>
          <w:color w:val="000000"/>
        </w:rPr>
        <w:t>Мурт</w:t>
      </w:r>
      <w:proofErr w:type="spellEnd"/>
      <w:r w:rsidRPr="00910DA8">
        <w:rPr>
          <w:rFonts w:ascii="Times New Roman" w:hAnsi="Times New Roman" w:cs="Times New Roman"/>
          <w:color w:val="000000"/>
        </w:rPr>
        <w:t xml:space="preserve"> Л.Л., Смирнов А.А., Татаркин В.В., Рыбаков В.А. </w:t>
      </w:r>
      <w:hyperlink r:id="rId82" w:history="1">
        <w:r w:rsidRPr="00910DA8">
          <w:rPr>
            <w:rFonts w:ascii="Times New Roman" w:hAnsi="Times New Roman" w:cs="Times New Roman"/>
            <w:color w:val="000000"/>
          </w:rPr>
          <w:t>Вестник Северо-Западного государственного медицинского университета им. И.И. Мечникова</w:t>
        </w:r>
      </w:hyperlink>
      <w:r w:rsidRPr="00910DA8">
        <w:rPr>
          <w:rFonts w:ascii="Times New Roman" w:hAnsi="Times New Roman" w:cs="Times New Roman"/>
          <w:color w:val="000000"/>
        </w:rPr>
        <w:t xml:space="preserve">. 2018. Т. 10. </w:t>
      </w:r>
      <w:hyperlink r:id="rId83" w:history="1">
        <w:r w:rsidRPr="00910DA8">
          <w:rPr>
            <w:rFonts w:ascii="Times New Roman" w:hAnsi="Times New Roman" w:cs="Times New Roman"/>
            <w:color w:val="000000"/>
          </w:rPr>
          <w:t>№ 2</w:t>
        </w:r>
      </w:hyperlink>
      <w:r w:rsidRPr="00910DA8">
        <w:rPr>
          <w:rFonts w:ascii="Times New Roman" w:hAnsi="Times New Roman" w:cs="Times New Roman"/>
          <w:color w:val="000000"/>
        </w:rPr>
        <w:t>. С. 99-106.</w:t>
      </w:r>
    </w:p>
    <w:p w14:paraId="551ACF7B" w14:textId="77777777" w:rsidR="00BE79E0" w:rsidRPr="00910DA8" w:rsidRDefault="00BE79E0" w:rsidP="00093152">
      <w:pPr>
        <w:numPr>
          <w:ilvl w:val="0"/>
          <w:numId w:val="2"/>
        </w:num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ind w:left="349" w:hanging="350"/>
        <w:jc w:val="both"/>
        <w:rPr>
          <w:rFonts w:ascii="Times New Roman" w:hAnsi="Times New Roman" w:cs="Times New Roman"/>
          <w:color w:val="000000"/>
        </w:rPr>
      </w:pPr>
      <w:r w:rsidRPr="00910DA8">
        <w:rPr>
          <w:rFonts w:ascii="Times New Roman" w:hAnsi="Times New Roman" w:cs="Times New Roman"/>
          <w:color w:val="000000"/>
        </w:rPr>
        <w:t xml:space="preserve">Трунин Е.М., </w:t>
      </w:r>
      <w:proofErr w:type="spellStart"/>
      <w:r w:rsidRPr="00910DA8">
        <w:rPr>
          <w:rFonts w:ascii="Times New Roman" w:hAnsi="Times New Roman" w:cs="Times New Roman"/>
          <w:color w:val="000000"/>
        </w:rPr>
        <w:t>Моулабакас</w:t>
      </w:r>
      <w:proofErr w:type="spellEnd"/>
      <w:r w:rsidRPr="00910DA8">
        <w:rPr>
          <w:rFonts w:ascii="Times New Roman" w:hAnsi="Times New Roman" w:cs="Times New Roman"/>
          <w:color w:val="000000"/>
        </w:rPr>
        <w:t xml:space="preserve"> М.Д., Смирнов А.А., Зорин И.М., Зорина Н.А., Татаркин В.В., Рыбаков В.А. </w:t>
      </w:r>
      <w:hyperlink r:id="rId84" w:history="1">
        <w:r w:rsidRPr="00910DA8">
          <w:rPr>
            <w:rFonts w:ascii="Times New Roman" w:hAnsi="Times New Roman" w:cs="Times New Roman"/>
            <w:color w:val="000000"/>
          </w:rPr>
          <w:t>Современная наука: актуальные проблемы теории и практики. Серия: Естественные и технические науки</w:t>
        </w:r>
      </w:hyperlink>
      <w:r w:rsidRPr="00910DA8">
        <w:rPr>
          <w:rFonts w:ascii="Times New Roman" w:hAnsi="Times New Roman" w:cs="Times New Roman"/>
          <w:color w:val="000000"/>
        </w:rPr>
        <w:t xml:space="preserve">. 2018. </w:t>
      </w:r>
      <w:hyperlink r:id="rId85" w:history="1">
        <w:r w:rsidRPr="00910DA8">
          <w:rPr>
            <w:rFonts w:ascii="Times New Roman" w:hAnsi="Times New Roman" w:cs="Times New Roman"/>
            <w:color w:val="000000"/>
          </w:rPr>
          <w:t>№ 5</w:t>
        </w:r>
      </w:hyperlink>
      <w:r w:rsidRPr="00910DA8">
        <w:rPr>
          <w:rFonts w:ascii="Times New Roman" w:hAnsi="Times New Roman" w:cs="Times New Roman"/>
          <w:color w:val="000000"/>
        </w:rPr>
        <w:t>. С. 203-210.</w:t>
      </w:r>
    </w:p>
    <w:p w14:paraId="056006D4" w14:textId="702E8AD6" w:rsidR="004C4720" w:rsidRDefault="00910DA8" w:rsidP="00093152">
      <w:pPr>
        <w:numPr>
          <w:ilvl w:val="0"/>
          <w:numId w:val="2"/>
        </w:num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ind w:left="349" w:hanging="350"/>
        <w:jc w:val="both"/>
        <w:rPr>
          <w:rFonts w:ascii="Times New Roman" w:hAnsi="Times New Roman" w:cs="Times New Roman"/>
          <w:color w:val="000000"/>
        </w:rPr>
      </w:pPr>
      <w:r w:rsidRPr="00910DA8">
        <w:rPr>
          <w:rFonts w:ascii="Times New Roman" w:hAnsi="Times New Roman" w:cs="Times New Roman"/>
          <w:color w:val="000000"/>
        </w:rPr>
        <w:t>Евтушенко А.В. Современная тактика хирургического лечения рака щитовидной железы /</w:t>
      </w:r>
      <w:r w:rsidR="004C4720" w:rsidRPr="00910DA8">
        <w:rPr>
          <w:rFonts w:ascii="Times New Roman" w:hAnsi="Times New Roman" w:cs="Times New Roman"/>
          <w:color w:val="000000"/>
        </w:rPr>
        <w:t xml:space="preserve"> </w:t>
      </w:r>
      <w:r w:rsidRPr="00910DA8">
        <w:rPr>
          <w:rFonts w:ascii="Times New Roman" w:hAnsi="Times New Roman" w:cs="Times New Roman"/>
          <w:color w:val="000000"/>
        </w:rPr>
        <w:t xml:space="preserve">А.В. Евтушенко, Я.Ю. </w:t>
      </w:r>
      <w:r w:rsidR="004C4720" w:rsidRPr="00910DA8">
        <w:rPr>
          <w:rFonts w:ascii="Times New Roman" w:hAnsi="Times New Roman" w:cs="Times New Roman"/>
          <w:color w:val="000000"/>
        </w:rPr>
        <w:t>Горчица</w:t>
      </w:r>
      <w:r w:rsidRPr="00910DA8">
        <w:rPr>
          <w:rFonts w:ascii="Times New Roman" w:hAnsi="Times New Roman" w:cs="Times New Roman"/>
          <w:color w:val="000000"/>
        </w:rPr>
        <w:t>,</w:t>
      </w:r>
      <w:r w:rsidR="004C4720" w:rsidRPr="00910DA8">
        <w:rPr>
          <w:rFonts w:ascii="Times New Roman" w:hAnsi="Times New Roman" w:cs="Times New Roman"/>
          <w:color w:val="000000"/>
        </w:rPr>
        <w:t xml:space="preserve"> </w:t>
      </w:r>
      <w:r w:rsidRPr="00910DA8">
        <w:rPr>
          <w:rFonts w:ascii="Times New Roman" w:hAnsi="Times New Roman" w:cs="Times New Roman"/>
          <w:color w:val="000000"/>
        </w:rPr>
        <w:t xml:space="preserve">П.А. </w:t>
      </w:r>
      <w:proofErr w:type="spellStart"/>
      <w:r w:rsidR="004C4720" w:rsidRPr="00910DA8">
        <w:rPr>
          <w:rFonts w:ascii="Times New Roman" w:hAnsi="Times New Roman" w:cs="Times New Roman"/>
          <w:color w:val="000000"/>
        </w:rPr>
        <w:t>Сизов</w:t>
      </w:r>
      <w:proofErr w:type="spellEnd"/>
      <w:r w:rsidRPr="00910DA8">
        <w:rPr>
          <w:rFonts w:ascii="Times New Roman" w:hAnsi="Times New Roman" w:cs="Times New Roman"/>
          <w:color w:val="000000"/>
        </w:rPr>
        <w:t>,</w:t>
      </w:r>
      <w:r w:rsidR="004C4720" w:rsidRPr="00910DA8">
        <w:rPr>
          <w:rFonts w:ascii="Times New Roman" w:hAnsi="Times New Roman" w:cs="Times New Roman"/>
          <w:color w:val="000000"/>
        </w:rPr>
        <w:t xml:space="preserve"> </w:t>
      </w:r>
      <w:r w:rsidRPr="00910DA8">
        <w:rPr>
          <w:rFonts w:ascii="Times New Roman" w:hAnsi="Times New Roman" w:cs="Times New Roman"/>
          <w:color w:val="000000"/>
        </w:rPr>
        <w:t xml:space="preserve">А.А. </w:t>
      </w:r>
      <w:r w:rsidR="004C4720" w:rsidRPr="00910DA8">
        <w:rPr>
          <w:rFonts w:ascii="Times New Roman" w:hAnsi="Times New Roman" w:cs="Times New Roman"/>
          <w:color w:val="000000"/>
        </w:rPr>
        <w:t>Смирнов</w:t>
      </w:r>
      <w:r w:rsidRPr="00910DA8">
        <w:rPr>
          <w:rFonts w:ascii="Times New Roman" w:hAnsi="Times New Roman" w:cs="Times New Roman"/>
          <w:color w:val="000000"/>
        </w:rPr>
        <w:t xml:space="preserve"> //</w:t>
      </w:r>
      <w:r w:rsidR="004C4720" w:rsidRPr="00910DA8">
        <w:rPr>
          <w:rFonts w:ascii="Times New Roman" w:hAnsi="Times New Roman" w:cs="Times New Roman"/>
          <w:color w:val="000000"/>
        </w:rPr>
        <w:t xml:space="preserve"> </w:t>
      </w:r>
      <w:hyperlink r:id="rId86" w:history="1">
        <w:proofErr w:type="spellStart"/>
        <w:r w:rsidR="004C4720" w:rsidRPr="00910DA8">
          <w:rPr>
            <w:rFonts w:ascii="Times New Roman" w:hAnsi="Times New Roman" w:cs="Times New Roman"/>
            <w:color w:val="000000"/>
          </w:rPr>
          <w:t>European</w:t>
        </w:r>
        <w:proofErr w:type="spellEnd"/>
        <w:r w:rsidR="004C4720" w:rsidRPr="00910DA8">
          <w:rPr>
            <w:rFonts w:ascii="Times New Roman" w:hAnsi="Times New Roman" w:cs="Times New Roman"/>
            <w:color w:val="000000"/>
          </w:rPr>
          <w:t xml:space="preserve"> </w:t>
        </w:r>
        <w:proofErr w:type="spellStart"/>
        <w:r w:rsidR="004C4720" w:rsidRPr="00910DA8">
          <w:rPr>
            <w:rFonts w:ascii="Times New Roman" w:hAnsi="Times New Roman" w:cs="Times New Roman"/>
            <w:color w:val="000000"/>
          </w:rPr>
          <w:t>Science</w:t>
        </w:r>
        <w:proofErr w:type="spellEnd"/>
      </w:hyperlink>
      <w:r w:rsidR="004C4720" w:rsidRPr="00910DA8">
        <w:rPr>
          <w:rFonts w:ascii="Times New Roman" w:hAnsi="Times New Roman" w:cs="Times New Roman"/>
          <w:color w:val="000000"/>
        </w:rPr>
        <w:t>.</w:t>
      </w:r>
      <w:r w:rsidRPr="00910DA8">
        <w:rPr>
          <w:rFonts w:ascii="Times New Roman" w:hAnsi="Times New Roman" w:cs="Times New Roman"/>
          <w:color w:val="000000"/>
        </w:rPr>
        <w:t xml:space="preserve"> –  2018. – </w:t>
      </w:r>
      <w:r w:rsidR="00B54C50">
        <w:rPr>
          <w:rFonts w:ascii="Times New Roman" w:hAnsi="Times New Roman" w:cs="Times New Roman"/>
          <w:color w:val="000000"/>
        </w:rPr>
        <w:t xml:space="preserve">Т. 36. – </w:t>
      </w:r>
      <w:hyperlink r:id="rId87" w:history="1">
        <w:r w:rsidR="00B54C50">
          <w:rPr>
            <w:rFonts w:ascii="Times New Roman" w:hAnsi="Times New Roman" w:cs="Times New Roman"/>
            <w:color w:val="000000"/>
          </w:rPr>
          <w:t>№4.</w:t>
        </w:r>
      </w:hyperlink>
      <w:r w:rsidR="00B54C50">
        <w:rPr>
          <w:rFonts w:ascii="Times New Roman" w:hAnsi="Times New Roman" w:cs="Times New Roman"/>
          <w:color w:val="000000"/>
        </w:rPr>
        <w:t xml:space="preserve"> – </w:t>
      </w:r>
      <w:r w:rsidRPr="00910DA8">
        <w:rPr>
          <w:rFonts w:ascii="Times New Roman" w:hAnsi="Times New Roman" w:cs="Times New Roman"/>
          <w:color w:val="000000"/>
        </w:rPr>
        <w:t xml:space="preserve"> </w:t>
      </w:r>
      <w:r w:rsidR="004C4720" w:rsidRPr="00910DA8">
        <w:rPr>
          <w:rFonts w:ascii="Times New Roman" w:hAnsi="Times New Roman" w:cs="Times New Roman"/>
          <w:color w:val="000000"/>
        </w:rPr>
        <w:t>С. 80-89.</w:t>
      </w:r>
    </w:p>
    <w:p w14:paraId="440BDCAD" w14:textId="5DF8228F" w:rsidR="00270C9C" w:rsidRDefault="00270C9C" w:rsidP="00D80218">
      <w:pPr>
        <w:pStyle w:val="a7"/>
        <w:numPr>
          <w:ilvl w:val="0"/>
          <w:numId w:val="2"/>
        </w:numPr>
        <w:spacing w:before="0" w:line="360" w:lineRule="auto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 xml:space="preserve">Трунин Е.М. Реакция биологических тканей на </w:t>
      </w:r>
      <w:proofErr w:type="spellStart"/>
      <w:r>
        <w:rPr>
          <w:rFonts w:ascii="Times New Roman" w:hAnsi="Times New Roman"/>
        </w:rPr>
        <w:t>интракорпорально-полимеризующийся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эндопротез</w:t>
      </w:r>
      <w:proofErr w:type="spellEnd"/>
      <w:r>
        <w:rPr>
          <w:rFonts w:ascii="Times New Roman" w:hAnsi="Times New Roman"/>
        </w:rPr>
        <w:t xml:space="preserve"> для мини-инвазивной </w:t>
      </w:r>
      <w:proofErr w:type="spellStart"/>
      <w:r>
        <w:rPr>
          <w:rFonts w:ascii="Times New Roman" w:hAnsi="Times New Roman"/>
        </w:rPr>
        <w:t>пункционно-инфузионной</w:t>
      </w:r>
      <w:proofErr w:type="spellEnd"/>
      <w:r>
        <w:rPr>
          <w:rFonts w:ascii="Times New Roman" w:hAnsi="Times New Roman"/>
        </w:rPr>
        <w:t xml:space="preserve"> «пломбировки» пахового канала </w:t>
      </w:r>
      <w:r w:rsidRPr="00D83A6E">
        <w:rPr>
          <w:rFonts w:ascii="Times New Roman" w:hAnsi="Times New Roman"/>
        </w:rPr>
        <w:t>/</w:t>
      </w:r>
      <w:r>
        <w:rPr>
          <w:rFonts w:ascii="Times New Roman" w:hAnsi="Times New Roman"/>
        </w:rPr>
        <w:t xml:space="preserve"> Трунин Е.М., </w:t>
      </w:r>
      <w:proofErr w:type="spellStart"/>
      <w:r>
        <w:rPr>
          <w:rFonts w:ascii="Times New Roman" w:hAnsi="Times New Roman"/>
        </w:rPr>
        <w:t>Моулабакас</w:t>
      </w:r>
      <w:proofErr w:type="spellEnd"/>
      <w:r>
        <w:rPr>
          <w:rFonts w:ascii="Times New Roman" w:hAnsi="Times New Roman"/>
        </w:rPr>
        <w:t xml:space="preserve"> М.Д., </w:t>
      </w:r>
      <w:proofErr w:type="spellStart"/>
      <w:r>
        <w:rPr>
          <w:rFonts w:ascii="Times New Roman" w:hAnsi="Times New Roman"/>
        </w:rPr>
        <w:t>Мурт</w:t>
      </w:r>
      <w:proofErr w:type="spellEnd"/>
      <w:r>
        <w:rPr>
          <w:rFonts w:ascii="Times New Roman" w:hAnsi="Times New Roman"/>
        </w:rPr>
        <w:t xml:space="preserve"> Л.Л., Смирнов А.А., Татаркин В.В., Рыбаков В.А. </w:t>
      </w:r>
      <w:r w:rsidRPr="00D83A6E">
        <w:rPr>
          <w:rFonts w:ascii="Times New Roman" w:hAnsi="Times New Roman"/>
        </w:rPr>
        <w:t>//</w:t>
      </w:r>
      <w:r>
        <w:rPr>
          <w:rFonts w:ascii="Times New Roman" w:hAnsi="Times New Roman"/>
        </w:rPr>
        <w:t xml:space="preserve"> </w:t>
      </w:r>
      <w:hyperlink r:id="rId88" w:history="1">
        <w:r>
          <w:rPr>
            <w:rStyle w:val="Hyperlink0"/>
            <w:rFonts w:ascii="Times New Roman" w:hAnsi="Times New Roman"/>
          </w:rPr>
          <w:t>Вестник Северо-Западного государственного медицинского университета им. И.И. Мечникова</w:t>
        </w:r>
      </w:hyperlink>
      <w:r>
        <w:rPr>
          <w:rFonts w:ascii="Times New Roman" w:hAnsi="Times New Roman"/>
        </w:rPr>
        <w:t xml:space="preserve">. – 2018. –  Т. 10. – </w:t>
      </w:r>
      <w:hyperlink r:id="rId89" w:history="1">
        <w:r>
          <w:rPr>
            <w:rStyle w:val="Hyperlink0"/>
            <w:rFonts w:ascii="Times New Roman" w:hAnsi="Times New Roman"/>
          </w:rPr>
          <w:t>№ 2</w:t>
        </w:r>
      </w:hyperlink>
      <w:r>
        <w:rPr>
          <w:rFonts w:ascii="Times New Roman" w:hAnsi="Times New Roman"/>
        </w:rPr>
        <w:t>. –  С. 99-106.</w:t>
      </w:r>
    </w:p>
    <w:p w14:paraId="161DB935" w14:textId="77777777" w:rsidR="00270C9C" w:rsidRDefault="00270C9C" w:rsidP="00D80218">
      <w:pPr>
        <w:pStyle w:val="a7"/>
        <w:spacing w:before="0" w:line="360" w:lineRule="auto"/>
        <w:ind w:left="360"/>
        <w:rPr>
          <w:rFonts w:ascii="Times New Roman" w:eastAsia="Times New Roman" w:hAnsi="Times New Roman" w:cs="Times New Roman"/>
        </w:rPr>
      </w:pPr>
    </w:p>
    <w:p w14:paraId="0D56F05D" w14:textId="5E824A64" w:rsidR="00270C9C" w:rsidRDefault="00270C9C" w:rsidP="00D80218">
      <w:pPr>
        <w:pStyle w:val="a7"/>
        <w:numPr>
          <w:ilvl w:val="0"/>
          <w:numId w:val="2"/>
        </w:numPr>
        <w:spacing w:before="0" w:line="360" w:lineRule="auto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 xml:space="preserve">Трунин Е.М. </w:t>
      </w:r>
      <w:proofErr w:type="spellStart"/>
      <w:r>
        <w:rPr>
          <w:rFonts w:ascii="Times New Roman" w:hAnsi="Times New Roman"/>
        </w:rPr>
        <w:t>Интракорпорально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полимеризующийся</w:t>
      </w:r>
      <w:proofErr w:type="spellEnd"/>
      <w:r>
        <w:rPr>
          <w:rFonts w:ascii="Times New Roman" w:hAnsi="Times New Roman"/>
        </w:rPr>
        <w:t xml:space="preserve"> эксплантат для </w:t>
      </w:r>
      <w:proofErr w:type="spellStart"/>
      <w:r>
        <w:rPr>
          <w:rFonts w:ascii="Times New Roman" w:hAnsi="Times New Roman"/>
        </w:rPr>
        <w:t>миниинвазивной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пункционно-инфузионной</w:t>
      </w:r>
      <w:proofErr w:type="spellEnd"/>
      <w:r>
        <w:rPr>
          <w:rFonts w:ascii="Times New Roman" w:hAnsi="Times New Roman"/>
        </w:rPr>
        <w:t xml:space="preserve"> пломбировки пахового канала при лечении вправимых паховых грыж</w:t>
      </w:r>
      <w:r w:rsidR="00D80218">
        <w:rPr>
          <w:rFonts w:ascii="Times New Roman" w:hAnsi="Times New Roman"/>
        </w:rPr>
        <w:t xml:space="preserve"> </w:t>
      </w:r>
      <w:r w:rsidRPr="00D83A6E">
        <w:rPr>
          <w:rFonts w:ascii="Times New Roman" w:hAnsi="Times New Roman"/>
        </w:rPr>
        <w:t xml:space="preserve">/ </w:t>
      </w:r>
      <w:r>
        <w:rPr>
          <w:rFonts w:ascii="Times New Roman" w:hAnsi="Times New Roman"/>
        </w:rPr>
        <w:t xml:space="preserve">Трунин Е.М., </w:t>
      </w:r>
      <w:proofErr w:type="spellStart"/>
      <w:r>
        <w:rPr>
          <w:rFonts w:ascii="Times New Roman" w:hAnsi="Times New Roman"/>
        </w:rPr>
        <w:t>Моулабакас</w:t>
      </w:r>
      <w:proofErr w:type="spellEnd"/>
      <w:r>
        <w:rPr>
          <w:rFonts w:ascii="Times New Roman" w:hAnsi="Times New Roman"/>
        </w:rPr>
        <w:t xml:space="preserve"> М.Д., Смирнов А.А., Зорин И.М., Зорина Н.А., Татаркин В.В., Рыбаков В.</w:t>
      </w:r>
      <w:r w:rsidR="00D80218">
        <w:rPr>
          <w:rFonts w:ascii="Times New Roman" w:hAnsi="Times New Roman"/>
        </w:rPr>
        <w:t xml:space="preserve"> </w:t>
      </w:r>
      <w:r w:rsidRPr="00D83A6E">
        <w:rPr>
          <w:rFonts w:ascii="Times New Roman" w:hAnsi="Times New Roman"/>
        </w:rPr>
        <w:t xml:space="preserve">// </w:t>
      </w:r>
      <w:hyperlink r:id="rId90" w:history="1">
        <w:r>
          <w:rPr>
            <w:rStyle w:val="Hyperlink0"/>
            <w:rFonts w:ascii="Times New Roman" w:hAnsi="Times New Roman"/>
          </w:rPr>
          <w:t>Современная наука: актуальные проблемы теории и практики. Серия: Естественные и технические науки</w:t>
        </w:r>
      </w:hyperlink>
      <w:r>
        <w:rPr>
          <w:rFonts w:ascii="Times New Roman" w:hAnsi="Times New Roman"/>
        </w:rPr>
        <w:t>.</w:t>
      </w:r>
      <w:r w:rsidR="00D80218">
        <w:rPr>
          <w:rFonts w:ascii="Times New Roman" w:hAnsi="Times New Roman"/>
        </w:rPr>
        <w:t xml:space="preserve"> – </w:t>
      </w:r>
      <w:r>
        <w:rPr>
          <w:rFonts w:ascii="Times New Roman" w:hAnsi="Times New Roman"/>
        </w:rPr>
        <w:t xml:space="preserve"> 2018.</w:t>
      </w:r>
      <w:r w:rsidR="00D80218">
        <w:rPr>
          <w:rFonts w:ascii="Times New Roman" w:hAnsi="Times New Roman"/>
        </w:rPr>
        <w:t xml:space="preserve"> – </w:t>
      </w:r>
      <w:r>
        <w:rPr>
          <w:rFonts w:ascii="Times New Roman" w:hAnsi="Times New Roman"/>
        </w:rPr>
        <w:t xml:space="preserve"> </w:t>
      </w:r>
      <w:hyperlink r:id="rId91" w:history="1">
        <w:r>
          <w:rPr>
            <w:rStyle w:val="Hyperlink0"/>
            <w:rFonts w:ascii="Times New Roman" w:hAnsi="Times New Roman"/>
          </w:rPr>
          <w:t>№ 5</w:t>
        </w:r>
      </w:hyperlink>
      <w:r>
        <w:rPr>
          <w:rFonts w:ascii="Times New Roman" w:hAnsi="Times New Roman"/>
        </w:rPr>
        <w:t>.</w:t>
      </w:r>
      <w:r w:rsidR="00D80218">
        <w:rPr>
          <w:rFonts w:ascii="Times New Roman" w:hAnsi="Times New Roman"/>
        </w:rPr>
        <w:t xml:space="preserve"> – </w:t>
      </w:r>
      <w:r>
        <w:rPr>
          <w:rFonts w:ascii="Times New Roman" w:hAnsi="Times New Roman"/>
        </w:rPr>
        <w:t xml:space="preserve"> С. 203-210.</w:t>
      </w:r>
    </w:p>
    <w:p w14:paraId="5B4FC58C" w14:textId="77777777" w:rsidR="00270C9C" w:rsidRDefault="00270C9C" w:rsidP="00D80218">
      <w:pPr>
        <w:pStyle w:val="a7"/>
        <w:spacing w:before="0" w:line="360" w:lineRule="auto"/>
        <w:ind w:left="360"/>
        <w:rPr>
          <w:rFonts w:ascii="Times New Roman" w:eastAsia="Times New Roman" w:hAnsi="Times New Roman" w:cs="Times New Roman"/>
        </w:rPr>
      </w:pPr>
    </w:p>
    <w:p w14:paraId="1E5A7AAE" w14:textId="04A8E5BE" w:rsidR="00270C9C" w:rsidRDefault="00270C9C" w:rsidP="00D80218">
      <w:pPr>
        <w:pStyle w:val="a7"/>
        <w:numPr>
          <w:ilvl w:val="0"/>
          <w:numId w:val="2"/>
        </w:numPr>
        <w:spacing w:before="0" w:line="360" w:lineRule="auto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Смирнов А.А. Тренажер для освоения мануальных навыков хирургических вмешательств на мозговом отделе черепа</w:t>
      </w:r>
      <w:r w:rsidR="00D80218">
        <w:rPr>
          <w:rFonts w:ascii="Times New Roman" w:hAnsi="Times New Roman"/>
        </w:rPr>
        <w:t xml:space="preserve"> </w:t>
      </w:r>
      <w:r w:rsidRPr="00D83A6E">
        <w:rPr>
          <w:rFonts w:ascii="Times New Roman" w:hAnsi="Times New Roman"/>
        </w:rPr>
        <w:t>/</w:t>
      </w:r>
      <w:r w:rsidR="00D80218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Смирнов А.А., Татаркин В.В., </w:t>
      </w:r>
      <w:proofErr w:type="spellStart"/>
      <w:r>
        <w:rPr>
          <w:rFonts w:ascii="Times New Roman" w:hAnsi="Times New Roman"/>
        </w:rPr>
        <w:t>Захматов</w:t>
      </w:r>
      <w:proofErr w:type="spellEnd"/>
      <w:r>
        <w:rPr>
          <w:rFonts w:ascii="Times New Roman" w:hAnsi="Times New Roman"/>
        </w:rPr>
        <w:t xml:space="preserve"> И.Г., </w:t>
      </w:r>
      <w:proofErr w:type="spellStart"/>
      <w:r>
        <w:rPr>
          <w:rFonts w:ascii="Times New Roman" w:hAnsi="Times New Roman"/>
        </w:rPr>
        <w:t>Марьянович</w:t>
      </w:r>
      <w:proofErr w:type="spellEnd"/>
      <w:r>
        <w:rPr>
          <w:rFonts w:ascii="Times New Roman" w:hAnsi="Times New Roman"/>
        </w:rPr>
        <w:t xml:space="preserve"> А.Т., Андреевская М.В., </w:t>
      </w:r>
      <w:proofErr w:type="spellStart"/>
      <w:r>
        <w:rPr>
          <w:rFonts w:ascii="Times New Roman" w:hAnsi="Times New Roman"/>
        </w:rPr>
        <w:t>Назмиев</w:t>
      </w:r>
      <w:proofErr w:type="spellEnd"/>
      <w:r>
        <w:rPr>
          <w:rFonts w:ascii="Times New Roman" w:hAnsi="Times New Roman"/>
        </w:rPr>
        <w:t xml:space="preserve"> А.И., </w:t>
      </w:r>
      <w:proofErr w:type="spellStart"/>
      <w:r>
        <w:rPr>
          <w:rFonts w:ascii="Times New Roman" w:hAnsi="Times New Roman"/>
        </w:rPr>
        <w:t>Кудлахмедов</w:t>
      </w:r>
      <w:proofErr w:type="spellEnd"/>
      <w:r>
        <w:rPr>
          <w:rFonts w:ascii="Times New Roman" w:hAnsi="Times New Roman"/>
        </w:rPr>
        <w:t xml:space="preserve"> Ш.Ш., Рыбаков В.А.</w:t>
      </w:r>
      <w:r w:rsidR="00D80218">
        <w:rPr>
          <w:rFonts w:ascii="Times New Roman" w:hAnsi="Times New Roman"/>
        </w:rPr>
        <w:t xml:space="preserve"> </w:t>
      </w:r>
      <w:r w:rsidRPr="00D83A6E">
        <w:rPr>
          <w:rFonts w:ascii="Times New Roman" w:hAnsi="Times New Roman"/>
        </w:rPr>
        <w:t>//</w:t>
      </w:r>
      <w:r w:rsidR="00D80218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Креативная хирургия и онкология. </w:t>
      </w:r>
      <w:r w:rsidR="00D80218">
        <w:rPr>
          <w:rFonts w:ascii="Times New Roman" w:hAnsi="Times New Roman"/>
        </w:rPr>
        <w:t xml:space="preserve">– </w:t>
      </w:r>
      <w:r>
        <w:rPr>
          <w:rFonts w:ascii="Times New Roman" w:hAnsi="Times New Roman"/>
        </w:rPr>
        <w:t>2017.</w:t>
      </w:r>
      <w:r w:rsidR="00D80218">
        <w:rPr>
          <w:rFonts w:ascii="Times New Roman" w:hAnsi="Times New Roman"/>
        </w:rPr>
        <w:t xml:space="preserve"> – </w:t>
      </w:r>
      <w:r>
        <w:rPr>
          <w:rFonts w:ascii="Times New Roman" w:hAnsi="Times New Roman"/>
        </w:rPr>
        <w:t xml:space="preserve"> Т. 7.</w:t>
      </w:r>
      <w:r w:rsidR="00D80218">
        <w:rPr>
          <w:rFonts w:ascii="Times New Roman" w:hAnsi="Times New Roman"/>
        </w:rPr>
        <w:t xml:space="preserve"> – </w:t>
      </w:r>
      <w:r>
        <w:rPr>
          <w:rFonts w:ascii="Times New Roman" w:hAnsi="Times New Roman"/>
        </w:rPr>
        <w:t xml:space="preserve"> № 1.</w:t>
      </w:r>
      <w:r w:rsidR="00D80218">
        <w:rPr>
          <w:rFonts w:ascii="Times New Roman" w:hAnsi="Times New Roman"/>
        </w:rPr>
        <w:t xml:space="preserve"> –</w:t>
      </w:r>
      <w:r>
        <w:rPr>
          <w:rFonts w:ascii="Times New Roman" w:hAnsi="Times New Roman"/>
        </w:rPr>
        <w:t xml:space="preserve"> С. 63-68.</w:t>
      </w:r>
    </w:p>
    <w:p w14:paraId="1021317E" w14:textId="77777777" w:rsidR="00270C9C" w:rsidRDefault="00270C9C" w:rsidP="00D80218">
      <w:pPr>
        <w:pStyle w:val="a7"/>
        <w:spacing w:before="0" w:line="360" w:lineRule="auto"/>
        <w:rPr>
          <w:rFonts w:ascii="Times New Roman" w:eastAsia="Times New Roman" w:hAnsi="Times New Roman" w:cs="Times New Roman"/>
        </w:rPr>
      </w:pPr>
    </w:p>
    <w:p w14:paraId="4F412B65" w14:textId="42A2769F" w:rsidR="00D80218" w:rsidRPr="00D80218" w:rsidRDefault="00270C9C" w:rsidP="00D80218">
      <w:pPr>
        <w:pStyle w:val="a7"/>
        <w:numPr>
          <w:ilvl w:val="0"/>
          <w:numId w:val="2"/>
        </w:numPr>
        <w:spacing w:before="0" w:line="360" w:lineRule="auto"/>
        <w:rPr>
          <w:rFonts w:ascii="Times New Roman" w:eastAsia="Times New Roman" w:hAnsi="Times New Roman" w:cs="Times New Roman"/>
        </w:rPr>
      </w:pPr>
      <w:proofErr w:type="spellStart"/>
      <w:r>
        <w:rPr>
          <w:rFonts w:ascii="Times New Roman" w:hAnsi="Times New Roman"/>
        </w:rPr>
        <w:t>Назмиев</w:t>
      </w:r>
      <w:proofErr w:type="spellEnd"/>
      <w:r>
        <w:rPr>
          <w:rFonts w:ascii="Times New Roman" w:hAnsi="Times New Roman"/>
        </w:rPr>
        <w:t xml:space="preserve"> А.И. Тренажер для освоения мануальных навыков на мозговом отделе черепа в реальной топографо-анатомической среде</w:t>
      </w:r>
      <w:r w:rsidR="00D80218">
        <w:rPr>
          <w:rFonts w:ascii="Times New Roman" w:hAnsi="Times New Roman"/>
        </w:rPr>
        <w:t xml:space="preserve"> </w:t>
      </w:r>
      <w:r w:rsidRPr="00D83A6E">
        <w:rPr>
          <w:rFonts w:ascii="Times New Roman" w:hAnsi="Times New Roman"/>
        </w:rPr>
        <w:t>/</w:t>
      </w:r>
      <w:r w:rsidR="00D80218"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Назмиев</w:t>
      </w:r>
      <w:proofErr w:type="spellEnd"/>
      <w:r>
        <w:rPr>
          <w:rFonts w:ascii="Times New Roman" w:hAnsi="Times New Roman"/>
        </w:rPr>
        <w:t xml:space="preserve"> А.И., </w:t>
      </w:r>
      <w:proofErr w:type="spellStart"/>
      <w:r>
        <w:rPr>
          <w:rFonts w:ascii="Times New Roman" w:hAnsi="Times New Roman"/>
        </w:rPr>
        <w:t>Кудлахмедов</w:t>
      </w:r>
      <w:proofErr w:type="spellEnd"/>
      <w:r>
        <w:rPr>
          <w:rFonts w:ascii="Times New Roman" w:hAnsi="Times New Roman"/>
        </w:rPr>
        <w:t xml:space="preserve"> Ш.Ш., Рыбаков </w:t>
      </w:r>
      <w:r>
        <w:rPr>
          <w:rFonts w:ascii="Times New Roman" w:hAnsi="Times New Roman"/>
        </w:rPr>
        <w:lastRenderedPageBreak/>
        <w:t>В.А.</w:t>
      </w:r>
      <w:r w:rsidR="00D80218">
        <w:rPr>
          <w:rFonts w:ascii="Times New Roman" w:hAnsi="Times New Roman"/>
        </w:rPr>
        <w:t xml:space="preserve"> </w:t>
      </w:r>
      <w:r w:rsidRPr="00D83A6E">
        <w:rPr>
          <w:rFonts w:ascii="Times New Roman" w:hAnsi="Times New Roman"/>
        </w:rPr>
        <w:t>//</w:t>
      </w:r>
      <w:r w:rsidR="00D80218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Сборник тезисов участников форума "Наука будущего - наука молодых". </w:t>
      </w:r>
      <w:r w:rsidR="00D80218">
        <w:rPr>
          <w:rFonts w:ascii="Times New Roman" w:hAnsi="Times New Roman"/>
        </w:rPr>
        <w:t xml:space="preserve">– </w:t>
      </w:r>
      <w:r>
        <w:rPr>
          <w:rFonts w:ascii="Times New Roman" w:hAnsi="Times New Roman"/>
        </w:rPr>
        <w:t>2017.</w:t>
      </w:r>
      <w:r w:rsidR="00D80218">
        <w:rPr>
          <w:rFonts w:ascii="Times New Roman" w:hAnsi="Times New Roman"/>
        </w:rPr>
        <w:t xml:space="preserve"> – </w:t>
      </w:r>
      <w:r>
        <w:rPr>
          <w:rFonts w:ascii="Times New Roman" w:hAnsi="Times New Roman"/>
        </w:rPr>
        <w:t xml:space="preserve"> С. 269-270.</w:t>
      </w:r>
    </w:p>
    <w:p w14:paraId="6DAD8202" w14:textId="77777777" w:rsidR="00D80218" w:rsidRPr="00D80218" w:rsidRDefault="00D80218" w:rsidP="00D80218">
      <w:pPr>
        <w:pStyle w:val="a7"/>
        <w:spacing w:before="0" w:line="360" w:lineRule="auto"/>
        <w:rPr>
          <w:rFonts w:ascii="Times New Roman" w:eastAsia="Times New Roman" w:hAnsi="Times New Roman" w:cs="Times New Roman"/>
        </w:rPr>
      </w:pPr>
    </w:p>
    <w:p w14:paraId="3FAA4C21" w14:textId="009C95EC" w:rsidR="003A2AAC" w:rsidRPr="007A711A" w:rsidRDefault="003A2AAC" w:rsidP="007A711A">
      <w:p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color w:val="000000"/>
        </w:rPr>
      </w:pPr>
      <w:r w:rsidRPr="007A711A">
        <w:rPr>
          <w:rFonts w:ascii="Times New Roman" w:hAnsi="Times New Roman" w:cs="Times New Roman"/>
          <w:b/>
          <w:color w:val="000000"/>
        </w:rPr>
        <w:t>Патенты</w:t>
      </w:r>
    </w:p>
    <w:p w14:paraId="5709ED75" w14:textId="77777777" w:rsidR="003A2AAC" w:rsidRPr="007A711A" w:rsidRDefault="003A2AAC" w:rsidP="007A711A">
      <w:p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color w:val="000000"/>
        </w:rPr>
      </w:pPr>
    </w:p>
    <w:tbl>
      <w:tblPr>
        <w:tblStyle w:val="a3"/>
        <w:tblW w:w="0" w:type="auto"/>
        <w:tblInd w:w="720" w:type="dxa"/>
        <w:tblLook w:val="04A0" w:firstRow="1" w:lastRow="0" w:firstColumn="1" w:lastColumn="0" w:noHBand="0" w:noVBand="1"/>
      </w:tblPr>
      <w:tblGrid>
        <w:gridCol w:w="4439"/>
        <w:gridCol w:w="4746"/>
      </w:tblGrid>
      <w:tr w:rsidR="007D1E5C" w:rsidRPr="007A711A" w14:paraId="688DCA3C" w14:textId="77777777" w:rsidTr="003A2AAC">
        <w:tc>
          <w:tcPr>
            <w:tcW w:w="4839" w:type="dxa"/>
          </w:tcPr>
          <w:p w14:paraId="74C98004" w14:textId="3706629C" w:rsidR="003A2AAC" w:rsidRPr="00555BBC" w:rsidRDefault="003A2AAC" w:rsidP="00555BBC">
            <w:pPr>
              <w:tabs>
                <w:tab w:val="left" w:pos="20"/>
                <w:tab w:val="left" w:pos="349"/>
              </w:tabs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color w:val="000000"/>
              </w:rPr>
            </w:pPr>
            <w:r w:rsidRPr="00555BBC">
              <w:rPr>
                <w:rFonts w:ascii="Times New Roman" w:hAnsi="Times New Roman" w:cs="Times New Roman"/>
                <w:color w:val="000000"/>
              </w:rPr>
              <w:t xml:space="preserve">Патент 206437. Российская Федерация, МПК А61В17/02. </w:t>
            </w:r>
            <w:proofErr w:type="spellStart"/>
            <w:r w:rsidRPr="00555BBC">
              <w:rPr>
                <w:rFonts w:ascii="Times New Roman" w:hAnsi="Times New Roman" w:cs="Times New Roman"/>
                <w:color w:val="000000"/>
              </w:rPr>
              <w:t>Ранорасширитель</w:t>
            </w:r>
            <w:proofErr w:type="spellEnd"/>
            <w:r w:rsidRPr="00555BBC">
              <w:rPr>
                <w:rFonts w:ascii="Times New Roman" w:hAnsi="Times New Roman" w:cs="Times New Roman"/>
                <w:color w:val="000000"/>
              </w:rPr>
              <w:t xml:space="preserve"> для выполнения минимально инвазивный оперативная вмешательств на органах брюшной полости: № 2021108352: </w:t>
            </w:r>
            <w:proofErr w:type="spellStart"/>
            <w:r w:rsidRPr="00555BBC">
              <w:rPr>
                <w:rFonts w:ascii="Times New Roman" w:hAnsi="Times New Roman" w:cs="Times New Roman"/>
                <w:color w:val="000000"/>
              </w:rPr>
              <w:t>заявл</w:t>
            </w:r>
            <w:proofErr w:type="spellEnd"/>
            <w:r w:rsidRPr="00555BBC">
              <w:rPr>
                <w:rFonts w:ascii="Times New Roman" w:hAnsi="Times New Roman" w:cs="Times New Roman"/>
                <w:color w:val="000000"/>
              </w:rPr>
              <w:t xml:space="preserve">. 26.03.2021. </w:t>
            </w:r>
            <w:proofErr w:type="spellStart"/>
            <w:r w:rsidRPr="00555BBC">
              <w:rPr>
                <w:rFonts w:ascii="Times New Roman" w:hAnsi="Times New Roman" w:cs="Times New Roman"/>
                <w:color w:val="000000"/>
              </w:rPr>
              <w:t>опубл</w:t>
            </w:r>
            <w:proofErr w:type="spellEnd"/>
            <w:r w:rsidRPr="00555BBC">
              <w:rPr>
                <w:rFonts w:ascii="Times New Roman" w:hAnsi="Times New Roman" w:cs="Times New Roman"/>
                <w:color w:val="000000"/>
              </w:rPr>
              <w:t xml:space="preserve">.: 13.09.2021 / Трунин Е.М., Щёголев А.И., Смирнов А.А., Татаркин В.В., </w:t>
            </w:r>
            <w:proofErr w:type="spellStart"/>
            <w:r w:rsidRPr="00555BBC">
              <w:rPr>
                <w:rFonts w:ascii="Times New Roman" w:hAnsi="Times New Roman" w:cs="Times New Roman"/>
                <w:color w:val="000000"/>
              </w:rPr>
              <w:t>Овсепьян</w:t>
            </w:r>
            <w:proofErr w:type="spellEnd"/>
            <w:r w:rsidRPr="00555BBC">
              <w:rPr>
                <w:rFonts w:ascii="Times New Roman" w:hAnsi="Times New Roman" w:cs="Times New Roman"/>
                <w:color w:val="000000"/>
              </w:rPr>
              <w:t xml:space="preserve"> А., </w:t>
            </w:r>
            <w:proofErr w:type="spellStart"/>
            <w:r w:rsidRPr="00555BBC">
              <w:rPr>
                <w:rFonts w:ascii="Times New Roman" w:hAnsi="Times New Roman" w:cs="Times New Roman"/>
                <w:color w:val="000000"/>
              </w:rPr>
              <w:t>Брюхно</w:t>
            </w:r>
            <w:proofErr w:type="spellEnd"/>
            <w:r w:rsidRPr="00555BBC">
              <w:rPr>
                <w:rFonts w:ascii="Times New Roman" w:hAnsi="Times New Roman" w:cs="Times New Roman"/>
                <w:color w:val="000000"/>
              </w:rPr>
              <w:t xml:space="preserve"> П.Р., Евсеева М.А., Айдемирова Ж.Б</w:t>
            </w:r>
            <w:r w:rsidR="00555BBC">
              <w:rPr>
                <w:rFonts w:ascii="Times New Roman" w:hAnsi="Times New Roman" w:cs="Times New Roman"/>
                <w:color w:val="000000"/>
              </w:rPr>
              <w:t>.</w:t>
            </w:r>
          </w:p>
        </w:tc>
        <w:tc>
          <w:tcPr>
            <w:tcW w:w="4840" w:type="dxa"/>
          </w:tcPr>
          <w:p w14:paraId="71411349" w14:textId="685BE553" w:rsidR="003A2AAC" w:rsidRPr="007A711A" w:rsidRDefault="00061A89" w:rsidP="00662140">
            <w:pPr>
              <w:tabs>
                <w:tab w:val="left" w:pos="20"/>
                <w:tab w:val="left" w:pos="349"/>
              </w:tabs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7A711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8798D93" wp14:editId="4E09503B">
                  <wp:extent cx="2324100" cy="3383849"/>
                  <wp:effectExtent l="0" t="0" r="0" b="7620"/>
                  <wp:docPr id="76" name="Рисунок 2" descr="https://sun9-79.userapi.com/impg/0n3GSKv8OTIXVfc5NW2CQ8qJAot3u_2U_t288A/rXQ9WsXDjoc.jpg?size=818x1191&amp;quality=95&amp;sign=2207b318e9780ada18dcc5d017e3e13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79.userapi.com/impg/0n3GSKv8OTIXVfc5NW2CQ8qJAot3u_2U_t288A/rXQ9WsXDjoc.jpg?size=818x1191&amp;quality=95&amp;sign=2207b318e9780ada18dcc5d017e3e13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025" cy="3439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1E5C" w:rsidRPr="007A711A" w14:paraId="4793FF9B" w14:textId="77777777" w:rsidTr="003A2AAC">
        <w:tc>
          <w:tcPr>
            <w:tcW w:w="4839" w:type="dxa"/>
          </w:tcPr>
          <w:p w14:paraId="22943D3C" w14:textId="6068CEB7" w:rsidR="003A2AAC" w:rsidRPr="00555BBC" w:rsidRDefault="00423AE6" w:rsidP="00555BBC">
            <w:pPr>
              <w:tabs>
                <w:tab w:val="left" w:pos="20"/>
                <w:tab w:val="left" w:pos="349"/>
              </w:tabs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color w:val="000000"/>
              </w:rPr>
            </w:pPr>
            <w:r w:rsidRPr="00555BBC">
              <w:rPr>
                <w:rFonts w:ascii="Times New Roman" w:hAnsi="Times New Roman" w:cs="Times New Roman"/>
                <w:color w:val="000000"/>
              </w:rPr>
              <w:t xml:space="preserve">Патент 190669. </w:t>
            </w:r>
            <w:r w:rsidR="001E7485" w:rsidRPr="00555BBC">
              <w:rPr>
                <w:rFonts w:ascii="Times New Roman" w:hAnsi="Times New Roman" w:cs="Times New Roman"/>
                <w:color w:val="000000"/>
              </w:rPr>
              <w:t>Российская Федерация. Т</w:t>
            </w:r>
            <w:r w:rsidRPr="00555BBC">
              <w:rPr>
                <w:rFonts w:ascii="Times New Roman" w:hAnsi="Times New Roman" w:cs="Times New Roman"/>
                <w:color w:val="000000"/>
              </w:rPr>
              <w:t>ренажер для освоения мануальных хирургических навыков на мозговом отделе головы в реальной топографо-анатомической среде</w:t>
            </w:r>
            <w:r w:rsidR="001E7485" w:rsidRPr="00555BBC">
              <w:rPr>
                <w:rFonts w:ascii="Times New Roman" w:hAnsi="Times New Roman" w:cs="Times New Roman"/>
                <w:color w:val="000000"/>
              </w:rPr>
              <w:t xml:space="preserve">: № 2019101204: </w:t>
            </w:r>
            <w:proofErr w:type="spellStart"/>
            <w:r w:rsidR="001E7485" w:rsidRPr="00555BBC">
              <w:rPr>
                <w:rFonts w:ascii="Times New Roman" w:hAnsi="Times New Roman" w:cs="Times New Roman"/>
                <w:color w:val="000000"/>
              </w:rPr>
              <w:t>заявл</w:t>
            </w:r>
            <w:proofErr w:type="spellEnd"/>
            <w:r w:rsidR="001E7485" w:rsidRPr="00555BBC">
              <w:rPr>
                <w:rFonts w:ascii="Times New Roman" w:hAnsi="Times New Roman" w:cs="Times New Roman"/>
                <w:color w:val="000000"/>
              </w:rPr>
              <w:t xml:space="preserve">. 15.01.2019. </w:t>
            </w:r>
            <w:proofErr w:type="spellStart"/>
            <w:r w:rsidR="001E7485" w:rsidRPr="00555BBC">
              <w:rPr>
                <w:rFonts w:ascii="Times New Roman" w:hAnsi="Times New Roman" w:cs="Times New Roman"/>
                <w:color w:val="000000"/>
              </w:rPr>
              <w:t>опубл</w:t>
            </w:r>
            <w:proofErr w:type="spellEnd"/>
            <w:r w:rsidR="001E7485" w:rsidRPr="00555BBC">
              <w:rPr>
                <w:rFonts w:ascii="Times New Roman" w:hAnsi="Times New Roman" w:cs="Times New Roman"/>
                <w:color w:val="000000"/>
              </w:rPr>
              <w:t xml:space="preserve">.: 08.07.2019 / </w:t>
            </w:r>
            <w:proofErr w:type="spellStart"/>
            <w:r w:rsidR="001E7485" w:rsidRPr="00555BBC">
              <w:rPr>
                <w:rFonts w:ascii="Times New Roman" w:hAnsi="Times New Roman" w:cs="Times New Roman"/>
                <w:color w:val="000000"/>
              </w:rPr>
              <w:t>Назмиев</w:t>
            </w:r>
            <w:proofErr w:type="spellEnd"/>
            <w:r w:rsidR="001E7485" w:rsidRPr="00555BBC">
              <w:rPr>
                <w:rFonts w:ascii="Times New Roman" w:hAnsi="Times New Roman" w:cs="Times New Roman"/>
                <w:color w:val="000000"/>
              </w:rPr>
              <w:t xml:space="preserve"> А.И., </w:t>
            </w:r>
            <w:proofErr w:type="spellStart"/>
            <w:r w:rsidR="001E7485" w:rsidRPr="00555BBC">
              <w:rPr>
                <w:rFonts w:ascii="Times New Roman" w:hAnsi="Times New Roman" w:cs="Times New Roman"/>
                <w:color w:val="000000"/>
              </w:rPr>
              <w:t>Подлесный</w:t>
            </w:r>
            <w:proofErr w:type="spellEnd"/>
            <w:r w:rsidR="001E7485" w:rsidRPr="00555BBC">
              <w:rPr>
                <w:rFonts w:ascii="Times New Roman" w:hAnsi="Times New Roman" w:cs="Times New Roman"/>
                <w:color w:val="000000"/>
              </w:rPr>
              <w:t xml:space="preserve"> В.С., </w:t>
            </w:r>
            <w:proofErr w:type="spellStart"/>
            <w:r w:rsidR="001E7485" w:rsidRPr="00555BBC">
              <w:rPr>
                <w:rFonts w:ascii="Times New Roman" w:hAnsi="Times New Roman" w:cs="Times New Roman"/>
                <w:color w:val="000000"/>
              </w:rPr>
              <w:t>Захматов</w:t>
            </w:r>
            <w:proofErr w:type="spellEnd"/>
            <w:r w:rsidR="001E7485" w:rsidRPr="00555BBC">
              <w:rPr>
                <w:rFonts w:ascii="Times New Roman" w:hAnsi="Times New Roman" w:cs="Times New Roman"/>
                <w:color w:val="000000"/>
              </w:rPr>
              <w:t xml:space="preserve"> И.Г., Смирнов А.А., </w:t>
            </w:r>
            <w:proofErr w:type="spellStart"/>
            <w:r w:rsidR="001E7485" w:rsidRPr="00555BBC">
              <w:rPr>
                <w:rFonts w:ascii="Times New Roman" w:hAnsi="Times New Roman" w:cs="Times New Roman"/>
                <w:color w:val="000000"/>
              </w:rPr>
              <w:t>Картакаева</w:t>
            </w:r>
            <w:proofErr w:type="spellEnd"/>
            <w:r w:rsidR="001E7485" w:rsidRPr="00555BBC">
              <w:rPr>
                <w:rFonts w:ascii="Times New Roman" w:hAnsi="Times New Roman" w:cs="Times New Roman"/>
                <w:color w:val="000000"/>
              </w:rPr>
              <w:t xml:space="preserve"> Э.Э., Попков </w:t>
            </w:r>
            <w:r w:rsidR="00061A89" w:rsidRPr="00555BBC">
              <w:rPr>
                <w:rFonts w:ascii="Times New Roman" w:hAnsi="Times New Roman" w:cs="Times New Roman"/>
                <w:color w:val="000000"/>
              </w:rPr>
              <w:t xml:space="preserve">А.В., </w:t>
            </w:r>
            <w:proofErr w:type="spellStart"/>
            <w:r w:rsidR="00061A89" w:rsidRPr="00555BBC">
              <w:rPr>
                <w:rFonts w:ascii="Times New Roman" w:hAnsi="Times New Roman" w:cs="Times New Roman"/>
                <w:color w:val="000000"/>
              </w:rPr>
              <w:t>Мищук</w:t>
            </w:r>
            <w:proofErr w:type="spellEnd"/>
            <w:r w:rsidR="00061A89" w:rsidRPr="00555BBC">
              <w:rPr>
                <w:rFonts w:ascii="Times New Roman" w:hAnsi="Times New Roman" w:cs="Times New Roman"/>
                <w:color w:val="000000"/>
              </w:rPr>
              <w:t xml:space="preserve"> А.В., </w:t>
            </w:r>
            <w:proofErr w:type="spellStart"/>
            <w:r w:rsidR="00061A89" w:rsidRPr="00555BBC">
              <w:rPr>
                <w:rFonts w:ascii="Times New Roman" w:hAnsi="Times New Roman" w:cs="Times New Roman"/>
                <w:color w:val="000000"/>
              </w:rPr>
              <w:t>Синегуб</w:t>
            </w:r>
            <w:proofErr w:type="spellEnd"/>
            <w:r w:rsidR="00061A89" w:rsidRPr="00555BBC">
              <w:rPr>
                <w:rFonts w:ascii="Times New Roman" w:hAnsi="Times New Roman" w:cs="Times New Roman"/>
                <w:color w:val="000000"/>
              </w:rPr>
              <w:t xml:space="preserve"> А.В., Суворов В.А.</w:t>
            </w:r>
          </w:p>
        </w:tc>
        <w:tc>
          <w:tcPr>
            <w:tcW w:w="4840" w:type="dxa"/>
          </w:tcPr>
          <w:p w14:paraId="2BFDEDAE" w14:textId="190F89F2" w:rsidR="003A2AAC" w:rsidRPr="007A711A" w:rsidRDefault="00061A89" w:rsidP="00662140">
            <w:pPr>
              <w:tabs>
                <w:tab w:val="left" w:pos="20"/>
                <w:tab w:val="left" w:pos="349"/>
              </w:tabs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7A711A">
              <w:rPr>
                <w:rFonts w:ascii="Times New Roman" w:hAnsi="Times New Roman" w:cs="Times New Roman"/>
                <w:b/>
                <w:noProof/>
                <w:color w:val="000000"/>
                <w:lang w:eastAsia="ru-RU"/>
              </w:rPr>
              <w:drawing>
                <wp:inline distT="0" distB="0" distL="0" distR="0" wp14:anchorId="042BD45F" wp14:editId="288DC424">
                  <wp:extent cx="3434814" cy="2186242"/>
                  <wp:effectExtent l="0" t="4127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478881" cy="2214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67C7" w:rsidRPr="007A711A" w14:paraId="0B893A31" w14:textId="77777777" w:rsidTr="003A2AAC">
        <w:tc>
          <w:tcPr>
            <w:tcW w:w="4839" w:type="dxa"/>
          </w:tcPr>
          <w:p w14:paraId="7B05251F" w14:textId="5D50000A" w:rsidR="00F46DDE" w:rsidRPr="00555BBC" w:rsidRDefault="00F46DDE" w:rsidP="00555BBC">
            <w:pPr>
              <w:tabs>
                <w:tab w:val="left" w:pos="20"/>
                <w:tab w:val="left" w:pos="349"/>
              </w:tabs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color w:val="000000"/>
              </w:rPr>
            </w:pPr>
            <w:r w:rsidRPr="00555BBC">
              <w:rPr>
                <w:rFonts w:ascii="Times New Roman" w:hAnsi="Times New Roman" w:cs="Times New Roman"/>
                <w:color w:val="000000"/>
              </w:rPr>
              <w:t xml:space="preserve">Программа для ЭВМ. Российская </w:t>
            </w:r>
            <w:r w:rsidRPr="00555BBC">
              <w:rPr>
                <w:rFonts w:ascii="Times New Roman" w:hAnsi="Times New Roman" w:cs="Times New Roman"/>
                <w:color w:val="000000"/>
              </w:rPr>
              <w:lastRenderedPageBreak/>
              <w:t xml:space="preserve">Федерация. Программный комплекс на основе искусственной нейронной сети для диагностики злокачественных опухолей области нижней челюсти </w:t>
            </w:r>
            <w:r w:rsidRPr="00555BBC">
              <w:rPr>
                <w:rFonts w:ascii="Times New Roman" w:hAnsi="Times New Roman" w:cs="Times New Roman"/>
                <w:color w:val="000000"/>
                <w:lang w:val="en-US"/>
              </w:rPr>
              <w:t>JAWSCAN</w:t>
            </w:r>
            <w:r w:rsidRPr="00555BBC">
              <w:rPr>
                <w:rFonts w:ascii="Times New Roman" w:hAnsi="Times New Roman" w:cs="Times New Roman"/>
                <w:color w:val="000000"/>
              </w:rPr>
              <w:t xml:space="preserve"> 1.0.</w:t>
            </w:r>
            <w:proofErr w:type="gramStart"/>
            <w:r w:rsidRPr="00555BBC">
              <w:rPr>
                <w:rFonts w:ascii="Times New Roman" w:hAnsi="Times New Roman" w:cs="Times New Roman"/>
                <w:color w:val="000000"/>
              </w:rPr>
              <w:t xml:space="preserve"> :</w:t>
            </w:r>
            <w:proofErr w:type="gramEnd"/>
            <w:r w:rsidRPr="00555BBC">
              <w:rPr>
                <w:rFonts w:ascii="Times New Roman" w:hAnsi="Times New Roman" w:cs="Times New Roman"/>
                <w:color w:val="000000"/>
              </w:rPr>
              <w:t xml:space="preserve">№ 2020617732: </w:t>
            </w:r>
            <w:proofErr w:type="spellStart"/>
            <w:r w:rsidRPr="00555BBC">
              <w:rPr>
                <w:rFonts w:ascii="Times New Roman" w:hAnsi="Times New Roman" w:cs="Times New Roman"/>
                <w:color w:val="000000"/>
              </w:rPr>
              <w:t>заявл</w:t>
            </w:r>
            <w:proofErr w:type="spellEnd"/>
            <w:r w:rsidRPr="00555BBC">
              <w:rPr>
                <w:rFonts w:ascii="Times New Roman" w:hAnsi="Times New Roman" w:cs="Times New Roman"/>
                <w:color w:val="000000"/>
              </w:rPr>
              <w:t xml:space="preserve">. 25.06.2020. </w:t>
            </w:r>
            <w:proofErr w:type="spellStart"/>
            <w:r w:rsidRPr="00555BBC">
              <w:rPr>
                <w:rFonts w:ascii="Times New Roman" w:hAnsi="Times New Roman" w:cs="Times New Roman"/>
                <w:color w:val="000000"/>
              </w:rPr>
              <w:t>опубл</w:t>
            </w:r>
            <w:proofErr w:type="spellEnd"/>
            <w:r w:rsidRPr="00555BBC">
              <w:rPr>
                <w:rFonts w:ascii="Times New Roman" w:hAnsi="Times New Roman" w:cs="Times New Roman"/>
                <w:color w:val="000000"/>
              </w:rPr>
              <w:t xml:space="preserve">.: 10.07.2020 / Трунин Е.М., Бойко А.А., Смирнов А.А., Татаркин В.В., </w:t>
            </w:r>
            <w:proofErr w:type="spellStart"/>
            <w:r w:rsidRPr="00555BBC">
              <w:rPr>
                <w:rFonts w:ascii="Times New Roman" w:hAnsi="Times New Roman" w:cs="Times New Roman"/>
                <w:color w:val="000000"/>
              </w:rPr>
              <w:t>Щемеров</w:t>
            </w:r>
            <w:proofErr w:type="spellEnd"/>
            <w:r w:rsidRPr="00555BBC">
              <w:rPr>
                <w:rFonts w:ascii="Times New Roman" w:hAnsi="Times New Roman" w:cs="Times New Roman"/>
                <w:color w:val="000000"/>
              </w:rPr>
              <w:t xml:space="preserve"> Н.В., </w:t>
            </w:r>
            <w:proofErr w:type="spellStart"/>
            <w:r w:rsidRPr="00555BBC">
              <w:rPr>
                <w:rFonts w:ascii="Times New Roman" w:hAnsi="Times New Roman" w:cs="Times New Roman"/>
                <w:color w:val="000000"/>
              </w:rPr>
              <w:t>Овсепьян</w:t>
            </w:r>
            <w:proofErr w:type="spellEnd"/>
            <w:r w:rsidRPr="00555BBC">
              <w:rPr>
                <w:rFonts w:ascii="Times New Roman" w:hAnsi="Times New Roman" w:cs="Times New Roman"/>
                <w:color w:val="000000"/>
              </w:rPr>
              <w:t xml:space="preserve"> А., Черных В.Я., Ван Г.Я., Соловьева А.Д.</w:t>
            </w:r>
          </w:p>
        </w:tc>
        <w:tc>
          <w:tcPr>
            <w:tcW w:w="4840" w:type="dxa"/>
          </w:tcPr>
          <w:p w14:paraId="5FACE0C9" w14:textId="42CA6A3F" w:rsidR="00F46DDE" w:rsidRPr="007A711A" w:rsidRDefault="00F46DDE" w:rsidP="00662140">
            <w:pPr>
              <w:tabs>
                <w:tab w:val="left" w:pos="20"/>
                <w:tab w:val="left" w:pos="349"/>
              </w:tabs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</w:p>
          <w:p w14:paraId="0F6E0A2E" w14:textId="55B67068" w:rsidR="007D1E5C" w:rsidRPr="007A711A" w:rsidRDefault="007D1E5C" w:rsidP="00662140">
            <w:pPr>
              <w:tabs>
                <w:tab w:val="left" w:pos="20"/>
                <w:tab w:val="left" w:pos="349"/>
              </w:tabs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7A711A">
              <w:rPr>
                <w:rFonts w:ascii="Times New Roman" w:hAnsi="Times New Roman" w:cs="Times New Roman"/>
                <w:b/>
                <w:noProof/>
                <w:color w:val="000000"/>
                <w:lang w:eastAsia="ru-RU"/>
              </w:rPr>
              <w:lastRenderedPageBreak/>
              <w:drawing>
                <wp:inline distT="0" distB="0" distL="0" distR="0" wp14:anchorId="53033460" wp14:editId="3AE77B9C">
                  <wp:extent cx="2184400" cy="3093890"/>
                  <wp:effectExtent l="0" t="0" r="635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367" cy="3129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7A73" w:rsidRPr="007A711A" w14:paraId="044775AF" w14:textId="77777777" w:rsidTr="008E67CB">
        <w:tc>
          <w:tcPr>
            <w:tcW w:w="4839" w:type="dxa"/>
            <w:shd w:val="clear" w:color="auto" w:fill="auto"/>
          </w:tcPr>
          <w:p w14:paraId="447A7C96" w14:textId="5CAC31B6" w:rsidR="00367A73" w:rsidRPr="00555BBC" w:rsidRDefault="000C79AE" w:rsidP="00555BBC">
            <w:pPr>
              <w:spacing w:line="360" w:lineRule="auto"/>
              <w:rPr>
                <w:rFonts w:ascii="Times New Roman" w:hAnsi="Times New Roman" w:cs="Times New Roman"/>
                <w:color w:val="000000"/>
              </w:rPr>
            </w:pPr>
            <w:r w:rsidRPr="00555BBC">
              <w:rPr>
                <w:rFonts w:ascii="Times New Roman" w:hAnsi="Times New Roman" w:cs="Times New Roman"/>
                <w:color w:val="000000"/>
              </w:rPr>
              <w:lastRenderedPageBreak/>
              <w:t>Патент</w:t>
            </w:r>
            <w:r w:rsidR="008E67CB" w:rsidRPr="00555BBC">
              <w:rPr>
                <w:rFonts w:ascii="Times New Roman" w:hAnsi="Times New Roman" w:cs="Times New Roman"/>
                <w:color w:val="000000"/>
              </w:rPr>
              <w:t xml:space="preserve"> 2667876 </w:t>
            </w:r>
            <w:r w:rsidR="008E67CB" w:rsidRPr="00555BBC">
              <w:rPr>
                <w:rFonts w:ascii="Times New Roman" w:hAnsi="Times New Roman" w:cs="Times New Roman"/>
                <w:color w:val="000000"/>
                <w:lang w:val="en-US"/>
              </w:rPr>
              <w:t>C</w:t>
            </w:r>
            <w:r w:rsidR="008E67CB" w:rsidRPr="00555BBC">
              <w:rPr>
                <w:rFonts w:ascii="Times New Roman" w:hAnsi="Times New Roman" w:cs="Times New Roman"/>
                <w:color w:val="000000"/>
              </w:rPr>
              <w:t xml:space="preserve">1. </w:t>
            </w:r>
            <w:r w:rsidRPr="00555BBC">
              <w:rPr>
                <w:rFonts w:ascii="Times New Roman" w:hAnsi="Times New Roman" w:cs="Times New Roman"/>
              </w:rPr>
              <w:t>Российская Федерация.</w:t>
            </w:r>
            <w:r w:rsidRPr="00555BBC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 xml:space="preserve"> </w:t>
            </w:r>
            <w:r w:rsidRPr="00555BBC">
              <w:rPr>
                <w:rStyle w:val="a4"/>
                <w:rFonts w:ascii="Times New Roman" w:hAnsi="Times New Roman" w:cs="Times New Roman"/>
                <w:color w:val="000000" w:themeColor="text1"/>
                <w:u w:val="none"/>
              </w:rPr>
              <w:t>Способ и набор инструментов для наложения сосудистого анастомоза по типу “конец в конец” на магистральных сосудах</w:t>
            </w:r>
            <w:r w:rsidR="008E67CB" w:rsidRPr="00555BBC">
              <w:rPr>
                <w:rStyle w:val="a4"/>
                <w:rFonts w:ascii="Times New Roman" w:hAnsi="Times New Roman" w:cs="Times New Roman"/>
                <w:color w:val="000000" w:themeColor="text1"/>
                <w:u w:val="none"/>
              </w:rPr>
              <w:t xml:space="preserve"> №2017120088: </w:t>
            </w:r>
            <w:proofErr w:type="spellStart"/>
            <w:r w:rsidR="008E67CB" w:rsidRPr="00555BBC">
              <w:rPr>
                <w:rStyle w:val="a4"/>
                <w:rFonts w:ascii="Times New Roman" w:hAnsi="Times New Roman" w:cs="Times New Roman"/>
                <w:color w:val="000000" w:themeColor="text1"/>
                <w:u w:val="none"/>
              </w:rPr>
              <w:t>заявл</w:t>
            </w:r>
            <w:proofErr w:type="spellEnd"/>
            <w:r w:rsidR="008E67CB" w:rsidRPr="00555BBC">
              <w:rPr>
                <w:rStyle w:val="a4"/>
                <w:rFonts w:ascii="Times New Roman" w:hAnsi="Times New Roman" w:cs="Times New Roman"/>
                <w:color w:val="000000" w:themeColor="text1"/>
                <w:u w:val="none"/>
              </w:rPr>
              <w:t xml:space="preserve">. 07.06.2017. </w:t>
            </w:r>
            <w:proofErr w:type="spellStart"/>
            <w:r w:rsidR="008E67CB" w:rsidRPr="00555BBC">
              <w:rPr>
                <w:rStyle w:val="a4"/>
                <w:rFonts w:ascii="Times New Roman" w:hAnsi="Times New Roman" w:cs="Times New Roman"/>
                <w:color w:val="000000" w:themeColor="text1"/>
                <w:u w:val="none"/>
              </w:rPr>
              <w:t>опубл</w:t>
            </w:r>
            <w:proofErr w:type="spellEnd"/>
            <w:r w:rsidR="008E67CB" w:rsidRPr="00555BBC">
              <w:rPr>
                <w:rStyle w:val="a4"/>
                <w:rFonts w:ascii="Times New Roman" w:hAnsi="Times New Roman" w:cs="Times New Roman"/>
                <w:color w:val="000000" w:themeColor="text1"/>
                <w:u w:val="none"/>
              </w:rPr>
              <w:t>.</w:t>
            </w:r>
            <w:r w:rsidR="00555BBC" w:rsidRPr="00555BBC">
              <w:rPr>
                <w:rStyle w:val="a4"/>
                <w:rFonts w:ascii="Times New Roman" w:hAnsi="Times New Roman" w:cs="Times New Roman"/>
                <w:color w:val="000000" w:themeColor="text1"/>
                <w:u w:val="none"/>
              </w:rPr>
              <w:t xml:space="preserve">: 24.09.2018. / </w:t>
            </w:r>
            <w:r w:rsidRPr="00555BBC">
              <w:rPr>
                <w:rFonts w:ascii="Times New Roman" w:eastAsia="Times New Roman" w:hAnsi="Times New Roman" w:cs="Times New Roman"/>
                <w:iCs/>
                <w:lang w:eastAsia="ru-RU"/>
              </w:rPr>
              <w:t xml:space="preserve">Трунин Е.М., Назарова М.А., Шульга В.П., Смирнов А.А., Татаркин В.В., Щёголев А.И., Степанова В.А. </w:t>
            </w:r>
          </w:p>
          <w:p w14:paraId="6991CB8E" w14:textId="77777777" w:rsidR="00367A73" w:rsidRPr="00555BBC" w:rsidRDefault="00367A73" w:rsidP="00555BBC">
            <w:pPr>
              <w:tabs>
                <w:tab w:val="left" w:pos="20"/>
                <w:tab w:val="left" w:pos="349"/>
              </w:tabs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4840" w:type="dxa"/>
          </w:tcPr>
          <w:p w14:paraId="193AEA9E" w14:textId="75B14C85" w:rsidR="00367A73" w:rsidRPr="007A711A" w:rsidRDefault="008E67CB" w:rsidP="00662140">
            <w:pPr>
              <w:tabs>
                <w:tab w:val="left" w:pos="20"/>
                <w:tab w:val="left" w:pos="349"/>
              </w:tabs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b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D18B58" wp14:editId="2F96AF28">
                  <wp:extent cx="2222500" cy="3014496"/>
                  <wp:effectExtent l="0" t="0" r="6350" b="0"/>
                  <wp:docPr id="215" name="Рисунок 215" descr="https://sun9-17.userapi.com/impg/B-Vvk1PEMnjtuV5HI9rpzUkOH3ITEVewfHBtIQ/419ft3Xh6bg.jpg?size=724x982&amp;quality=95&amp;sign=7bb6ef284555e2b59104fb73d562845f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sun9-17.userapi.com/impg/B-Vvk1PEMnjtuV5HI9rpzUkOH3ITEVewfHBtIQ/419ft3Xh6bg.jpg?size=724x982&amp;quality=95&amp;sign=7bb6ef284555e2b59104fb73d562845f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0568" cy="3039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7A73" w:rsidRPr="007A711A" w14:paraId="0039C944" w14:textId="77777777" w:rsidTr="003A2AAC">
        <w:tc>
          <w:tcPr>
            <w:tcW w:w="4839" w:type="dxa"/>
          </w:tcPr>
          <w:p w14:paraId="5092980C" w14:textId="13505EB0" w:rsidR="00367A73" w:rsidRPr="00555BBC" w:rsidRDefault="000C79AE" w:rsidP="00555BBC">
            <w:pPr>
              <w:spacing w:line="360" w:lineRule="auto"/>
              <w:rPr>
                <w:rFonts w:ascii="Times New Roman" w:eastAsia="Times New Roman" w:hAnsi="Times New Roman" w:cs="Times New Roman"/>
                <w:iCs/>
                <w:color w:val="000000" w:themeColor="text1"/>
                <w:highlight w:val="yellow"/>
                <w:lang w:eastAsia="ru-RU"/>
              </w:rPr>
            </w:pPr>
            <w:r w:rsidRPr="00555BBC">
              <w:rPr>
                <w:rFonts w:ascii="Times New Roman" w:hAnsi="Times New Roman" w:cs="Times New Roman"/>
                <w:color w:val="000000"/>
              </w:rPr>
              <w:lastRenderedPageBreak/>
              <w:t xml:space="preserve">Патент </w:t>
            </w:r>
            <w:r w:rsidRPr="00555BBC">
              <w:rPr>
                <w:rFonts w:ascii="Times New Roman" w:eastAsia="Times New Roman" w:hAnsi="Times New Roman" w:cs="Times New Roman"/>
                <w:iCs/>
                <w:color w:val="000000" w:themeColor="text1"/>
                <w:lang w:eastAsia="ru-RU"/>
              </w:rPr>
              <w:t xml:space="preserve">2641368 C1. </w:t>
            </w:r>
            <w:r w:rsidRPr="00555BBC">
              <w:rPr>
                <w:rFonts w:ascii="Times New Roman" w:hAnsi="Times New Roman" w:cs="Times New Roman"/>
                <w:color w:val="000000"/>
              </w:rPr>
              <w:t xml:space="preserve">Российская Федерация. Способ лечения паховых грыж: № </w:t>
            </w:r>
            <w:r w:rsidRPr="00555BBC">
              <w:rPr>
                <w:rFonts w:ascii="Times New Roman" w:eastAsia="Times New Roman" w:hAnsi="Times New Roman" w:cs="Times New Roman"/>
                <w:iCs/>
                <w:color w:val="000000" w:themeColor="text1"/>
                <w:lang w:eastAsia="ru-RU"/>
              </w:rPr>
              <w:t>2017101074</w:t>
            </w:r>
            <w:r w:rsidRPr="00555BBC">
              <w:rPr>
                <w:rFonts w:ascii="Times New Roman" w:hAnsi="Times New Roman" w:cs="Times New Roman"/>
                <w:color w:val="000000"/>
              </w:rPr>
              <w:t xml:space="preserve">: </w:t>
            </w:r>
            <w:proofErr w:type="spellStart"/>
            <w:r w:rsidRPr="00555BBC">
              <w:rPr>
                <w:rFonts w:ascii="Times New Roman" w:hAnsi="Times New Roman" w:cs="Times New Roman"/>
                <w:color w:val="000000"/>
              </w:rPr>
              <w:t>заявл</w:t>
            </w:r>
            <w:proofErr w:type="spellEnd"/>
            <w:r w:rsidRPr="00555BBC">
              <w:rPr>
                <w:rFonts w:ascii="Times New Roman" w:hAnsi="Times New Roman" w:cs="Times New Roman"/>
                <w:color w:val="000000"/>
              </w:rPr>
              <w:t xml:space="preserve">. </w:t>
            </w:r>
            <w:r w:rsidRPr="00555BBC">
              <w:rPr>
                <w:rFonts w:ascii="Times New Roman" w:eastAsia="Times New Roman" w:hAnsi="Times New Roman" w:cs="Times New Roman"/>
                <w:iCs/>
                <w:color w:val="000000" w:themeColor="text1"/>
                <w:lang w:eastAsia="ru-RU"/>
              </w:rPr>
              <w:t>10.01.2017</w:t>
            </w:r>
            <w:r w:rsidRPr="00555BBC">
              <w:rPr>
                <w:rFonts w:ascii="Times New Roman" w:hAnsi="Times New Roman" w:cs="Times New Roman"/>
                <w:color w:val="000000"/>
              </w:rPr>
              <w:t xml:space="preserve">. </w:t>
            </w:r>
            <w:proofErr w:type="spellStart"/>
            <w:r w:rsidRPr="00555BBC">
              <w:rPr>
                <w:rFonts w:ascii="Times New Roman" w:hAnsi="Times New Roman" w:cs="Times New Roman"/>
                <w:color w:val="000000"/>
              </w:rPr>
              <w:t>опубл</w:t>
            </w:r>
            <w:proofErr w:type="spellEnd"/>
            <w:r w:rsidRPr="00555BBC">
              <w:rPr>
                <w:rFonts w:ascii="Times New Roman" w:hAnsi="Times New Roman" w:cs="Times New Roman"/>
                <w:color w:val="000000"/>
              </w:rPr>
              <w:t xml:space="preserve">.: </w:t>
            </w:r>
            <w:r w:rsidRPr="00555BBC">
              <w:rPr>
                <w:rFonts w:ascii="Times New Roman" w:eastAsia="Times New Roman" w:hAnsi="Times New Roman" w:cs="Times New Roman"/>
                <w:iCs/>
                <w:color w:val="000000" w:themeColor="text1"/>
                <w:lang w:eastAsia="ru-RU"/>
              </w:rPr>
              <w:t>17.01.2018</w:t>
            </w:r>
            <w:r w:rsidRPr="00555BBC">
              <w:rPr>
                <w:rFonts w:ascii="Times New Roman" w:hAnsi="Times New Roman" w:cs="Times New Roman"/>
                <w:color w:val="000000"/>
              </w:rPr>
              <w:t xml:space="preserve">/ </w:t>
            </w:r>
            <w:r w:rsidRPr="00555BBC">
              <w:rPr>
                <w:rFonts w:ascii="Times New Roman" w:eastAsia="Times New Roman" w:hAnsi="Times New Roman" w:cs="Times New Roman"/>
                <w:iCs/>
                <w:color w:val="000000" w:themeColor="text1"/>
                <w:lang w:eastAsia="ru-RU"/>
              </w:rPr>
              <w:t xml:space="preserve">Трунин Е.М., Зорин И.М., Зорина Н.А., Смирнов А.А., Татаркин В.В., </w:t>
            </w:r>
            <w:proofErr w:type="spellStart"/>
            <w:r w:rsidRPr="00555BBC">
              <w:rPr>
                <w:rFonts w:ascii="Times New Roman" w:eastAsia="Times New Roman" w:hAnsi="Times New Roman" w:cs="Times New Roman"/>
                <w:iCs/>
                <w:color w:val="000000" w:themeColor="text1"/>
                <w:lang w:eastAsia="ru-RU"/>
              </w:rPr>
              <w:t>Моулабакас</w:t>
            </w:r>
            <w:proofErr w:type="spellEnd"/>
            <w:r w:rsidRPr="00555BBC">
              <w:rPr>
                <w:rFonts w:ascii="Times New Roman" w:eastAsia="Times New Roman" w:hAnsi="Times New Roman" w:cs="Times New Roman"/>
                <w:iCs/>
                <w:color w:val="000000" w:themeColor="text1"/>
                <w:lang w:eastAsia="ru-RU"/>
              </w:rPr>
              <w:t xml:space="preserve"> М.Д., Рыбаков В.А. </w:t>
            </w:r>
          </w:p>
        </w:tc>
        <w:tc>
          <w:tcPr>
            <w:tcW w:w="4840" w:type="dxa"/>
          </w:tcPr>
          <w:p w14:paraId="22DFD6A2" w14:textId="5D64D649" w:rsidR="00367A73" w:rsidRPr="007A711A" w:rsidRDefault="008E67CB" w:rsidP="00662140">
            <w:pPr>
              <w:tabs>
                <w:tab w:val="left" w:pos="20"/>
                <w:tab w:val="left" w:pos="349"/>
              </w:tabs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b/>
                <w:noProof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/>
                <w:lang w:eastAsia="ru-RU"/>
              </w:rPr>
              <w:drawing>
                <wp:inline distT="0" distB="0" distL="0" distR="0" wp14:anchorId="5B151A0B" wp14:editId="094BE6C0">
                  <wp:extent cx="2153450" cy="3110230"/>
                  <wp:effectExtent l="0" t="0" r="0" b="0"/>
                  <wp:docPr id="217" name="Рисунок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1248" cy="31214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BBC" w:rsidRPr="007A711A" w14:paraId="4B6DE7D6" w14:textId="77777777" w:rsidTr="003A2AAC">
        <w:tc>
          <w:tcPr>
            <w:tcW w:w="4839" w:type="dxa"/>
          </w:tcPr>
          <w:p w14:paraId="4199E80A" w14:textId="687E299D" w:rsidR="00555BBC" w:rsidRPr="00555BBC" w:rsidRDefault="00555BBC" w:rsidP="00555BBC">
            <w:pPr>
              <w:spacing w:line="360" w:lineRule="auto"/>
              <w:rPr>
                <w:rFonts w:ascii="Times New Roman" w:hAnsi="Times New Roman" w:cs="Times New Roman"/>
                <w:color w:val="000000"/>
              </w:rPr>
            </w:pPr>
            <w:r w:rsidRPr="00555BBC">
              <w:rPr>
                <w:rFonts w:ascii="Times New Roman" w:hAnsi="Times New Roman" w:cs="Times New Roman"/>
                <w:color w:val="000000"/>
              </w:rPr>
              <w:t xml:space="preserve">Программа для ЭВМ. Российская Федерация. </w:t>
            </w:r>
            <w:r>
              <w:rPr>
                <w:rFonts w:ascii="Times New Roman" w:hAnsi="Times New Roman" w:cs="Times New Roman"/>
                <w:color w:val="000000"/>
              </w:rPr>
              <w:t xml:space="preserve">Искусственная нейронная сеть типа «персептрон» для морфологической диагностики папиллярного рака щитовидной железы </w:t>
            </w:r>
            <w:r>
              <w:rPr>
                <w:rFonts w:ascii="Times New Roman" w:hAnsi="Times New Roman" w:cs="Times New Roman"/>
                <w:color w:val="000000"/>
                <w:lang w:val="en-US"/>
              </w:rPr>
              <w:t>THYROCULUS</w:t>
            </w:r>
            <w:r w:rsidRPr="00555BBC">
              <w:rPr>
                <w:rFonts w:ascii="Times New Roman" w:hAnsi="Times New Roman" w:cs="Times New Roman"/>
                <w:color w:val="000000"/>
              </w:rPr>
              <w:t xml:space="preserve"> 2.0</w:t>
            </w:r>
            <w:r>
              <w:rPr>
                <w:rFonts w:ascii="Times New Roman" w:hAnsi="Times New Roman" w:cs="Times New Roman"/>
                <w:color w:val="000000"/>
              </w:rPr>
              <w:t>: № 2018662178</w:t>
            </w:r>
            <w:r w:rsidRPr="00555BBC">
              <w:rPr>
                <w:rFonts w:ascii="Times New Roman" w:hAnsi="Times New Roman" w:cs="Times New Roman"/>
                <w:color w:val="000000"/>
              </w:rPr>
              <w:t xml:space="preserve">: </w:t>
            </w:r>
            <w:r>
              <w:rPr>
                <w:rFonts w:ascii="Times New Roman" w:hAnsi="Times New Roman" w:cs="Times New Roman"/>
                <w:color w:val="000000"/>
              </w:rPr>
              <w:t>17.07.2018</w:t>
            </w:r>
            <w:r w:rsidRPr="00555BBC">
              <w:rPr>
                <w:rFonts w:ascii="Times New Roman" w:hAnsi="Times New Roman" w:cs="Times New Roman"/>
                <w:color w:val="000000"/>
              </w:rPr>
              <w:t xml:space="preserve">. </w:t>
            </w:r>
            <w:proofErr w:type="spellStart"/>
            <w:r w:rsidRPr="00555BBC">
              <w:rPr>
                <w:rFonts w:ascii="Times New Roman" w:hAnsi="Times New Roman" w:cs="Times New Roman"/>
                <w:color w:val="000000"/>
              </w:rPr>
              <w:t>опубл</w:t>
            </w:r>
            <w:proofErr w:type="spellEnd"/>
            <w:r w:rsidRPr="00555BBC">
              <w:rPr>
                <w:rFonts w:ascii="Times New Roman" w:hAnsi="Times New Roman" w:cs="Times New Roman"/>
                <w:color w:val="000000"/>
              </w:rPr>
              <w:t xml:space="preserve">.: </w:t>
            </w:r>
            <w:r>
              <w:rPr>
                <w:rFonts w:ascii="Times New Roman" w:hAnsi="Times New Roman" w:cs="Times New Roman"/>
                <w:color w:val="000000"/>
              </w:rPr>
              <w:t>27.09.2018.</w:t>
            </w:r>
            <w:r w:rsidRPr="00555BBC">
              <w:rPr>
                <w:rFonts w:ascii="Times New Roman" w:hAnsi="Times New Roman" w:cs="Times New Roman"/>
                <w:color w:val="000000"/>
              </w:rPr>
              <w:t xml:space="preserve"> / </w:t>
            </w:r>
            <w:r>
              <w:rPr>
                <w:rFonts w:ascii="Times New Roman" w:hAnsi="Times New Roman" w:cs="Times New Roman"/>
                <w:color w:val="000000"/>
              </w:rPr>
              <w:t xml:space="preserve">Смирнов А.А., Чижиков И.В., Исаев И.В., Трунин Е.М., </w:t>
            </w:r>
            <w:proofErr w:type="spellStart"/>
            <w:r>
              <w:rPr>
                <w:rFonts w:ascii="Times New Roman" w:hAnsi="Times New Roman" w:cs="Times New Roman"/>
                <w:color w:val="000000"/>
              </w:rPr>
              <w:t>Сизов</w:t>
            </w:r>
            <w:proofErr w:type="spellEnd"/>
            <w:r>
              <w:rPr>
                <w:rFonts w:ascii="Times New Roman" w:hAnsi="Times New Roman" w:cs="Times New Roman"/>
                <w:color w:val="000000"/>
              </w:rPr>
              <w:t xml:space="preserve"> П.А.</w:t>
            </w:r>
          </w:p>
        </w:tc>
        <w:tc>
          <w:tcPr>
            <w:tcW w:w="4840" w:type="dxa"/>
          </w:tcPr>
          <w:p w14:paraId="4867A691" w14:textId="59766CE8" w:rsidR="00555BBC" w:rsidRDefault="00555BBC" w:rsidP="00662140">
            <w:pPr>
              <w:tabs>
                <w:tab w:val="left" w:pos="20"/>
                <w:tab w:val="left" w:pos="349"/>
              </w:tabs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b/>
                <w:noProof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/>
                <w:lang w:eastAsia="ru-RU"/>
              </w:rPr>
              <w:drawing>
                <wp:inline distT="0" distB="0" distL="0" distR="0" wp14:anchorId="4CC86E82" wp14:editId="32605D1D">
                  <wp:extent cx="2494088" cy="3867150"/>
                  <wp:effectExtent l="0" t="0" r="1905" b="0"/>
                  <wp:docPr id="220" name="Рисунок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0258" cy="38767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303A62" w14:textId="2E752C2A" w:rsidR="003A2AAC" w:rsidRPr="007A711A" w:rsidRDefault="003A2AAC" w:rsidP="007A711A">
      <w:p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ind w:left="360"/>
        <w:rPr>
          <w:rFonts w:ascii="Times New Roman" w:hAnsi="Times New Roman" w:cs="Times New Roman"/>
          <w:b/>
          <w:color w:val="000000"/>
        </w:rPr>
      </w:pPr>
    </w:p>
    <w:p w14:paraId="2DA1B555" w14:textId="77777777" w:rsidR="004C4720" w:rsidRDefault="004C4720" w:rsidP="007A711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color w:val="000000"/>
        </w:rPr>
      </w:pPr>
    </w:p>
    <w:p w14:paraId="122A9D1B" w14:textId="77777777" w:rsidR="00D80218" w:rsidRDefault="00D80218" w:rsidP="007A711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color w:val="000000"/>
        </w:rPr>
      </w:pPr>
    </w:p>
    <w:p w14:paraId="07D9DF5E" w14:textId="77777777" w:rsidR="00D80218" w:rsidRDefault="00D80218" w:rsidP="007A711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color w:val="000000"/>
        </w:rPr>
      </w:pPr>
    </w:p>
    <w:p w14:paraId="4C5AC25C" w14:textId="77777777" w:rsidR="00D80218" w:rsidRPr="007A711A" w:rsidRDefault="00D80218" w:rsidP="007A711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color w:val="000000"/>
        </w:rPr>
      </w:pPr>
    </w:p>
    <w:p w14:paraId="46D66864" w14:textId="09346ABE" w:rsidR="00E817B7" w:rsidRPr="00167DCC" w:rsidRDefault="006B2DA0" w:rsidP="00167DCC">
      <w:pPr>
        <w:numPr>
          <w:ilvl w:val="0"/>
          <w:numId w:val="3"/>
        </w:numPr>
        <w:tabs>
          <w:tab w:val="left" w:pos="20"/>
          <w:tab w:val="left" w:pos="349"/>
        </w:tabs>
        <w:autoSpaceDE w:val="0"/>
        <w:autoSpaceDN w:val="0"/>
        <w:adjustRightInd w:val="0"/>
        <w:spacing w:line="360" w:lineRule="auto"/>
        <w:ind w:left="349" w:hanging="350"/>
        <w:rPr>
          <w:rFonts w:ascii="Times New Roman" w:hAnsi="Times New Roman" w:cs="Times New Roman"/>
          <w:b/>
          <w:color w:val="000000"/>
        </w:rPr>
      </w:pPr>
      <w:r w:rsidRPr="007A711A">
        <w:rPr>
          <w:rFonts w:ascii="Times New Roman" w:hAnsi="Times New Roman" w:cs="Times New Roman"/>
          <w:b/>
          <w:color w:val="000000"/>
        </w:rPr>
        <w:lastRenderedPageBreak/>
        <w:t>Историческая справка</w:t>
      </w:r>
    </w:p>
    <w:p w14:paraId="6F367B0B" w14:textId="20DF5FDF" w:rsidR="004C4720" w:rsidRPr="00AB19DE" w:rsidRDefault="004675B5" w:rsidP="00AB19DE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hAnsi="Times New Roman" w:cs="Times New Roman"/>
          <w:color w:val="121212"/>
        </w:rPr>
      </w:pPr>
      <w:r w:rsidRPr="00AB19DE">
        <w:rPr>
          <w:rFonts w:ascii="Times New Roman" w:hAnsi="Times New Roman" w:cs="Times New Roman"/>
          <w:color w:val="121212"/>
        </w:rPr>
        <w:t>К</w:t>
      </w:r>
      <w:r w:rsidR="004C4720" w:rsidRPr="00AB19DE">
        <w:rPr>
          <w:rFonts w:ascii="Times New Roman" w:hAnsi="Times New Roman" w:cs="Times New Roman"/>
          <w:color w:val="121212"/>
        </w:rPr>
        <w:t>афедра была учреждена в 22.09.1920 г. и называлась «Кафедра оперативной хирургии с упражнениями на трупе»</w:t>
      </w:r>
      <w:r w:rsidRPr="00AB19DE">
        <w:rPr>
          <w:rFonts w:ascii="Times New Roman" w:hAnsi="Times New Roman" w:cs="Times New Roman"/>
          <w:color w:val="121212"/>
        </w:rPr>
        <w:t>.</w:t>
      </w:r>
      <w:r w:rsidR="004C4720" w:rsidRPr="00AB19DE">
        <w:rPr>
          <w:rFonts w:ascii="Times New Roman" w:hAnsi="Times New Roman" w:cs="Times New Roman"/>
          <w:color w:val="121212"/>
        </w:rPr>
        <w:t xml:space="preserve"> Первым профессором и за</w:t>
      </w:r>
      <w:r w:rsidR="004D57CA" w:rsidRPr="00AB19DE">
        <w:rPr>
          <w:rFonts w:ascii="Times New Roman" w:hAnsi="Times New Roman" w:cs="Times New Roman"/>
          <w:color w:val="121212"/>
        </w:rPr>
        <w:t>в. кафедрой был избран Г.Х.</w:t>
      </w:r>
      <w:r w:rsidR="000C79AE" w:rsidRPr="00AB19DE">
        <w:rPr>
          <w:rFonts w:ascii="Times New Roman" w:hAnsi="Times New Roman" w:cs="Times New Roman"/>
          <w:color w:val="121212"/>
        </w:rPr>
        <w:t xml:space="preserve"> </w:t>
      </w:r>
      <w:proofErr w:type="spellStart"/>
      <w:r w:rsidR="004D57CA" w:rsidRPr="00AB19DE">
        <w:rPr>
          <w:rFonts w:ascii="Times New Roman" w:hAnsi="Times New Roman" w:cs="Times New Roman"/>
          <w:color w:val="121212"/>
        </w:rPr>
        <w:t>Ауэ</w:t>
      </w:r>
      <w:proofErr w:type="spellEnd"/>
      <w:r w:rsidR="004D57CA" w:rsidRPr="00AB19DE">
        <w:rPr>
          <w:rFonts w:ascii="Times New Roman" w:hAnsi="Times New Roman" w:cs="Times New Roman"/>
          <w:color w:val="121212"/>
        </w:rPr>
        <w:t xml:space="preserve">, который </w:t>
      </w:r>
      <w:r w:rsidR="004C4720" w:rsidRPr="00AB19DE">
        <w:rPr>
          <w:rFonts w:ascii="Times New Roman" w:hAnsi="Times New Roman" w:cs="Times New Roman"/>
          <w:color w:val="121212"/>
        </w:rPr>
        <w:t>много сделал для ее становления и развития.</w:t>
      </w:r>
      <w:r w:rsidRPr="00AB19DE">
        <w:rPr>
          <w:rFonts w:ascii="Times New Roman" w:hAnsi="Times New Roman" w:cs="Times New Roman"/>
          <w:color w:val="121212"/>
        </w:rPr>
        <w:t xml:space="preserve"> </w:t>
      </w:r>
      <w:r w:rsidR="004C4720" w:rsidRPr="00AB19DE">
        <w:rPr>
          <w:rFonts w:ascii="Times New Roman" w:hAnsi="Times New Roman" w:cs="Times New Roman"/>
          <w:color w:val="121212"/>
        </w:rPr>
        <w:t xml:space="preserve">С 1912 г. </w:t>
      </w:r>
      <w:r w:rsidRPr="00AB19DE">
        <w:rPr>
          <w:rFonts w:ascii="Times New Roman" w:hAnsi="Times New Roman" w:cs="Times New Roman"/>
          <w:color w:val="121212"/>
        </w:rPr>
        <w:t xml:space="preserve">кафедру </w:t>
      </w:r>
      <w:r w:rsidR="004C4720" w:rsidRPr="00AB19DE">
        <w:rPr>
          <w:rFonts w:ascii="Times New Roman" w:hAnsi="Times New Roman" w:cs="Times New Roman"/>
          <w:color w:val="121212"/>
        </w:rPr>
        <w:t xml:space="preserve">возглавлял </w:t>
      </w:r>
      <w:r w:rsidRPr="00AB19DE">
        <w:rPr>
          <w:rFonts w:ascii="Times New Roman" w:hAnsi="Times New Roman" w:cs="Times New Roman"/>
          <w:color w:val="121212"/>
        </w:rPr>
        <w:t>В.Н.</w:t>
      </w:r>
      <w:r w:rsidR="000C79AE" w:rsidRPr="00AB19DE">
        <w:rPr>
          <w:rFonts w:ascii="Times New Roman" w:hAnsi="Times New Roman" w:cs="Times New Roman"/>
          <w:color w:val="121212"/>
        </w:rPr>
        <w:t xml:space="preserve"> </w:t>
      </w:r>
      <w:proofErr w:type="spellStart"/>
      <w:r w:rsidRPr="00AB19DE">
        <w:rPr>
          <w:rFonts w:ascii="Times New Roman" w:hAnsi="Times New Roman" w:cs="Times New Roman"/>
          <w:color w:val="121212"/>
        </w:rPr>
        <w:t>Шевкуненко</w:t>
      </w:r>
      <w:proofErr w:type="spellEnd"/>
      <w:r w:rsidRPr="00AB19DE">
        <w:rPr>
          <w:rFonts w:ascii="Times New Roman" w:hAnsi="Times New Roman" w:cs="Times New Roman"/>
          <w:color w:val="121212"/>
        </w:rPr>
        <w:t xml:space="preserve">, который </w:t>
      </w:r>
      <w:r w:rsidR="004C4720" w:rsidRPr="00AB19DE">
        <w:rPr>
          <w:rFonts w:ascii="Times New Roman" w:hAnsi="Times New Roman" w:cs="Times New Roman"/>
          <w:color w:val="121212"/>
        </w:rPr>
        <w:t xml:space="preserve">в качестве основного принципа преподавания внедрял региональный или органный подход, при котором сначала проводилось детальное изучение конкретной анатомической области, а затем осваивались типовые операции </w:t>
      </w:r>
      <w:r w:rsidRPr="00AB19DE">
        <w:rPr>
          <w:rFonts w:ascii="Times New Roman" w:hAnsi="Times New Roman" w:cs="Times New Roman"/>
          <w:color w:val="121212"/>
        </w:rPr>
        <w:t>в ней.</w:t>
      </w:r>
      <w:r w:rsidR="004C4720" w:rsidRPr="00AB19DE">
        <w:rPr>
          <w:rFonts w:ascii="Times New Roman" w:hAnsi="Times New Roman" w:cs="Times New Roman"/>
          <w:color w:val="121212"/>
        </w:rPr>
        <w:t xml:space="preserve"> </w:t>
      </w:r>
    </w:p>
    <w:p w14:paraId="181B397B" w14:textId="0B6B14C3" w:rsidR="004C4720" w:rsidRPr="00AB19DE" w:rsidRDefault="004675B5" w:rsidP="00AB19DE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hAnsi="Times New Roman" w:cs="Times New Roman"/>
          <w:color w:val="121212"/>
        </w:rPr>
      </w:pPr>
      <w:r w:rsidRPr="00AB19DE">
        <w:rPr>
          <w:rFonts w:ascii="Times New Roman" w:hAnsi="Times New Roman" w:cs="Times New Roman"/>
          <w:color w:val="121212"/>
        </w:rPr>
        <w:t>В период с</w:t>
      </w:r>
      <w:r w:rsidR="004C4720" w:rsidRPr="00AB19DE">
        <w:rPr>
          <w:rFonts w:ascii="Times New Roman" w:hAnsi="Times New Roman" w:cs="Times New Roman"/>
          <w:color w:val="121212"/>
        </w:rPr>
        <w:t xml:space="preserve"> 1942 по 1965 г</w:t>
      </w:r>
      <w:r w:rsidRPr="00AB19DE">
        <w:rPr>
          <w:rFonts w:ascii="Times New Roman" w:hAnsi="Times New Roman" w:cs="Times New Roman"/>
          <w:color w:val="121212"/>
        </w:rPr>
        <w:t>., когда проводились н</w:t>
      </w:r>
      <w:r w:rsidR="004C4720" w:rsidRPr="00AB19DE">
        <w:rPr>
          <w:rFonts w:ascii="Times New Roman" w:hAnsi="Times New Roman" w:cs="Times New Roman"/>
          <w:color w:val="121212"/>
        </w:rPr>
        <w:t xml:space="preserve">аучные исследования </w:t>
      </w:r>
      <w:r w:rsidRPr="00AB19DE">
        <w:rPr>
          <w:rFonts w:ascii="Times New Roman" w:hAnsi="Times New Roman" w:cs="Times New Roman"/>
          <w:color w:val="121212"/>
        </w:rPr>
        <w:t>по</w:t>
      </w:r>
      <w:r w:rsidR="004C4720" w:rsidRPr="00AB19DE">
        <w:rPr>
          <w:rFonts w:ascii="Times New Roman" w:hAnsi="Times New Roman" w:cs="Times New Roman"/>
          <w:color w:val="121212"/>
        </w:rPr>
        <w:t xml:space="preserve"> изучению хирургической анатом</w:t>
      </w:r>
      <w:r w:rsidRPr="00AB19DE">
        <w:rPr>
          <w:rFonts w:ascii="Times New Roman" w:hAnsi="Times New Roman" w:cs="Times New Roman"/>
          <w:color w:val="121212"/>
        </w:rPr>
        <w:t>ии сосудистой и нервной систем, кафедрой заведовал проф. А.П.</w:t>
      </w:r>
      <w:r w:rsidR="000C79AE" w:rsidRPr="00AB19DE">
        <w:rPr>
          <w:rFonts w:ascii="Times New Roman" w:hAnsi="Times New Roman" w:cs="Times New Roman"/>
          <w:color w:val="121212"/>
        </w:rPr>
        <w:t xml:space="preserve"> </w:t>
      </w:r>
      <w:proofErr w:type="spellStart"/>
      <w:r w:rsidRPr="00AB19DE">
        <w:rPr>
          <w:rFonts w:ascii="Times New Roman" w:hAnsi="Times New Roman" w:cs="Times New Roman"/>
          <w:color w:val="121212"/>
        </w:rPr>
        <w:t>Надеин</w:t>
      </w:r>
      <w:proofErr w:type="spellEnd"/>
      <w:r w:rsidRPr="00AB19DE">
        <w:rPr>
          <w:rFonts w:ascii="Times New Roman" w:hAnsi="Times New Roman" w:cs="Times New Roman"/>
          <w:color w:val="121212"/>
        </w:rPr>
        <w:t xml:space="preserve">. </w:t>
      </w:r>
    </w:p>
    <w:p w14:paraId="21369954" w14:textId="346DAA1B" w:rsidR="004C4720" w:rsidRPr="00AB19DE" w:rsidRDefault="004C4720" w:rsidP="00AB19DE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121212"/>
        </w:rPr>
      </w:pPr>
      <w:r w:rsidRPr="00AB19DE">
        <w:rPr>
          <w:rFonts w:ascii="Times New Roman" w:hAnsi="Times New Roman" w:cs="Times New Roman"/>
          <w:color w:val="121212"/>
        </w:rPr>
        <w:t>С 1965 по 1977 гг. кафедрой заведовал проф. Б.М.</w:t>
      </w:r>
      <w:r w:rsidR="000C79AE" w:rsidRPr="00AB19DE">
        <w:rPr>
          <w:rFonts w:ascii="Times New Roman" w:hAnsi="Times New Roman" w:cs="Times New Roman"/>
          <w:color w:val="121212"/>
        </w:rPr>
        <w:t xml:space="preserve"> </w:t>
      </w:r>
      <w:r w:rsidRPr="00AB19DE">
        <w:rPr>
          <w:rFonts w:ascii="Times New Roman" w:hAnsi="Times New Roman" w:cs="Times New Roman"/>
          <w:color w:val="121212"/>
        </w:rPr>
        <w:t xml:space="preserve">Хромов. </w:t>
      </w:r>
      <w:r w:rsidR="004675B5" w:rsidRPr="00AB19DE">
        <w:rPr>
          <w:rFonts w:ascii="Times New Roman" w:hAnsi="Times New Roman" w:cs="Times New Roman"/>
          <w:color w:val="121212"/>
        </w:rPr>
        <w:t xml:space="preserve"> </w:t>
      </w:r>
      <w:r w:rsidRPr="00AB19DE">
        <w:rPr>
          <w:rFonts w:ascii="Times New Roman" w:hAnsi="Times New Roman" w:cs="Times New Roman"/>
          <w:color w:val="121212"/>
        </w:rPr>
        <w:t xml:space="preserve">В 1977-1980 гг. кафедра называлась «курсом» и была присоединена к вновь созданной кафедре хирургии III, руководимой проф. А.И. </w:t>
      </w:r>
      <w:proofErr w:type="spellStart"/>
      <w:r w:rsidRPr="00AB19DE">
        <w:rPr>
          <w:rFonts w:ascii="Times New Roman" w:hAnsi="Times New Roman" w:cs="Times New Roman"/>
          <w:color w:val="121212"/>
        </w:rPr>
        <w:t>Горбашко</w:t>
      </w:r>
      <w:proofErr w:type="spellEnd"/>
      <w:r w:rsidRPr="00AB19DE">
        <w:rPr>
          <w:rFonts w:ascii="Times New Roman" w:hAnsi="Times New Roman" w:cs="Times New Roman"/>
          <w:color w:val="121212"/>
        </w:rPr>
        <w:t>.</w:t>
      </w:r>
    </w:p>
    <w:p w14:paraId="46A4EFA0" w14:textId="47A204AD" w:rsidR="004C4720" w:rsidRPr="00AB19DE" w:rsidRDefault="004C4720" w:rsidP="00AB19DE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hAnsi="Times New Roman" w:cs="Times New Roman"/>
          <w:color w:val="121212"/>
        </w:rPr>
      </w:pPr>
      <w:r w:rsidRPr="00AB19DE">
        <w:rPr>
          <w:rFonts w:ascii="Times New Roman" w:hAnsi="Times New Roman" w:cs="Times New Roman"/>
          <w:color w:val="121212"/>
        </w:rPr>
        <w:t>Огромный вклад в развитие кафедры внес чл.-корр. РАН проф. С.А.</w:t>
      </w:r>
      <w:r w:rsidR="000C79AE" w:rsidRPr="00AB19DE">
        <w:rPr>
          <w:rFonts w:ascii="Times New Roman" w:hAnsi="Times New Roman" w:cs="Times New Roman"/>
          <w:color w:val="121212"/>
        </w:rPr>
        <w:t xml:space="preserve"> </w:t>
      </w:r>
      <w:r w:rsidRPr="00AB19DE">
        <w:rPr>
          <w:rFonts w:ascii="Times New Roman" w:hAnsi="Times New Roman" w:cs="Times New Roman"/>
          <w:color w:val="121212"/>
        </w:rPr>
        <w:t>Симбирцев. Став в 1979 г. ректором, С.А.</w:t>
      </w:r>
      <w:r w:rsidR="002C1A94" w:rsidRPr="00AB19DE">
        <w:rPr>
          <w:rFonts w:ascii="Times New Roman" w:hAnsi="Times New Roman" w:cs="Times New Roman"/>
          <w:color w:val="121212"/>
        </w:rPr>
        <w:t xml:space="preserve"> </w:t>
      </w:r>
      <w:r w:rsidRPr="00AB19DE">
        <w:rPr>
          <w:rFonts w:ascii="Times New Roman" w:hAnsi="Times New Roman" w:cs="Times New Roman"/>
          <w:color w:val="121212"/>
        </w:rPr>
        <w:t xml:space="preserve">Симбирцев воссоздал кафедру оперативной и клинической хирургии с топографической анатомией </w:t>
      </w:r>
      <w:proofErr w:type="spellStart"/>
      <w:r w:rsidRPr="00AB19DE">
        <w:rPr>
          <w:rFonts w:ascii="Times New Roman" w:hAnsi="Times New Roman" w:cs="Times New Roman"/>
          <w:color w:val="121212"/>
        </w:rPr>
        <w:t>ЛенГИДУВА</w:t>
      </w:r>
      <w:proofErr w:type="spellEnd"/>
      <w:r w:rsidRPr="00AB19DE">
        <w:rPr>
          <w:rFonts w:ascii="Times New Roman" w:hAnsi="Times New Roman" w:cs="Times New Roman"/>
          <w:color w:val="121212"/>
        </w:rPr>
        <w:t xml:space="preserve"> – </w:t>
      </w:r>
      <w:proofErr w:type="spellStart"/>
      <w:r w:rsidRPr="00AB19DE">
        <w:rPr>
          <w:rFonts w:ascii="Times New Roman" w:hAnsi="Times New Roman" w:cs="Times New Roman"/>
          <w:color w:val="121212"/>
        </w:rPr>
        <w:t>СПбМАПО</w:t>
      </w:r>
      <w:proofErr w:type="spellEnd"/>
      <w:r w:rsidRPr="00AB19DE">
        <w:rPr>
          <w:rFonts w:ascii="Times New Roman" w:hAnsi="Times New Roman" w:cs="Times New Roman"/>
          <w:color w:val="121212"/>
        </w:rPr>
        <w:t xml:space="preserve"> (ныне – СЗГМУ им. И.И.</w:t>
      </w:r>
      <w:r w:rsidR="000C79AE" w:rsidRPr="00AB19DE">
        <w:rPr>
          <w:rFonts w:ascii="Times New Roman" w:hAnsi="Times New Roman" w:cs="Times New Roman"/>
          <w:color w:val="121212"/>
        </w:rPr>
        <w:t xml:space="preserve"> </w:t>
      </w:r>
      <w:r w:rsidRPr="00AB19DE">
        <w:rPr>
          <w:rFonts w:ascii="Times New Roman" w:hAnsi="Times New Roman" w:cs="Times New Roman"/>
          <w:color w:val="121212"/>
        </w:rPr>
        <w:t xml:space="preserve">Мечникова), которая благодаря его стараниям приобрела клиническую направленность и стала одной из ведущих кафедр в нашей стране, осуществляющих подготовку врачей-хирургов. Семён Александрович руководил кафедрой до 2004 г., по его инициативе на кафедре были открыты новые для академии клинические направления – микрохирургия, гнойная, эндокринная хирургия, </w:t>
      </w:r>
      <w:proofErr w:type="spellStart"/>
      <w:r w:rsidRPr="00AB19DE">
        <w:rPr>
          <w:rFonts w:ascii="Times New Roman" w:hAnsi="Times New Roman" w:cs="Times New Roman"/>
          <w:color w:val="121212"/>
        </w:rPr>
        <w:t>колопроктология</w:t>
      </w:r>
      <w:proofErr w:type="spellEnd"/>
      <w:r w:rsidRPr="00AB19DE">
        <w:rPr>
          <w:rFonts w:ascii="Times New Roman" w:hAnsi="Times New Roman" w:cs="Times New Roman"/>
          <w:color w:val="121212"/>
        </w:rPr>
        <w:t xml:space="preserve">. </w:t>
      </w:r>
      <w:r w:rsidR="004675B5" w:rsidRPr="00AB19DE">
        <w:rPr>
          <w:rFonts w:ascii="Times New Roman" w:hAnsi="Times New Roman" w:cs="Times New Roman"/>
          <w:color w:val="121212"/>
        </w:rPr>
        <w:t>В</w:t>
      </w:r>
      <w:r w:rsidRPr="00AB19DE">
        <w:rPr>
          <w:rFonts w:ascii="Times New Roman" w:hAnsi="Times New Roman" w:cs="Times New Roman"/>
          <w:color w:val="121212"/>
        </w:rPr>
        <w:t xml:space="preserve"> 1996 г. кафедра стала носить название «Кафедра оперативной и клинической хирургии с топографической анатомией». А 26 апреля 2019 г. решением ученого совета СЗГМУ им. И.И.</w:t>
      </w:r>
      <w:r w:rsidR="002C1A94" w:rsidRPr="00AB19DE">
        <w:rPr>
          <w:rFonts w:ascii="Times New Roman" w:hAnsi="Times New Roman" w:cs="Times New Roman"/>
          <w:color w:val="121212"/>
        </w:rPr>
        <w:t xml:space="preserve"> </w:t>
      </w:r>
      <w:r w:rsidRPr="00AB19DE">
        <w:rPr>
          <w:rFonts w:ascii="Times New Roman" w:hAnsi="Times New Roman" w:cs="Times New Roman"/>
          <w:color w:val="121212"/>
        </w:rPr>
        <w:t>Мечникова кафедре было присвоено имя профессора С.А.</w:t>
      </w:r>
      <w:r w:rsidR="002C1A94" w:rsidRPr="00AB19DE">
        <w:rPr>
          <w:rFonts w:ascii="Times New Roman" w:hAnsi="Times New Roman" w:cs="Times New Roman"/>
          <w:color w:val="121212"/>
        </w:rPr>
        <w:t xml:space="preserve"> </w:t>
      </w:r>
      <w:r w:rsidRPr="00AB19DE">
        <w:rPr>
          <w:rFonts w:ascii="Times New Roman" w:hAnsi="Times New Roman" w:cs="Times New Roman"/>
          <w:color w:val="121212"/>
        </w:rPr>
        <w:t>Симбирцева.</w:t>
      </w:r>
    </w:p>
    <w:p w14:paraId="4089AB3C" w14:textId="2D9A3452" w:rsidR="004C4720" w:rsidRPr="00AB19DE" w:rsidRDefault="004C4720" w:rsidP="00AB19DE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hAnsi="Times New Roman" w:cs="Times New Roman"/>
          <w:color w:val="121212"/>
        </w:rPr>
      </w:pPr>
      <w:r w:rsidRPr="00AB19DE">
        <w:rPr>
          <w:rFonts w:ascii="Times New Roman" w:hAnsi="Times New Roman" w:cs="Times New Roman"/>
          <w:color w:val="121212"/>
        </w:rPr>
        <w:t>С 2004 г. по настоящий момент кафедрой заведует проф. Е.М.</w:t>
      </w:r>
      <w:r w:rsidR="002C1A94" w:rsidRPr="00AB19DE">
        <w:rPr>
          <w:rFonts w:ascii="Times New Roman" w:hAnsi="Times New Roman" w:cs="Times New Roman"/>
          <w:color w:val="121212"/>
        </w:rPr>
        <w:t xml:space="preserve"> </w:t>
      </w:r>
      <w:r w:rsidRPr="00AB19DE">
        <w:rPr>
          <w:rFonts w:ascii="Times New Roman" w:hAnsi="Times New Roman" w:cs="Times New Roman"/>
          <w:color w:val="121212"/>
        </w:rPr>
        <w:t xml:space="preserve">Трунин. В этот период на кафедре активно развиваются такие научные направления, как хирургическое лечение заболеваний щитовидной и околощитовидных желёз; хирургическое лечение заболеваний внепеченочных желчевыводящих путей; разработка новых хирургических доступов. </w:t>
      </w:r>
    </w:p>
    <w:p w14:paraId="7C7AFC07" w14:textId="3EC33FCE" w:rsidR="004C4720" w:rsidRPr="00AB19DE" w:rsidRDefault="004C4720" w:rsidP="00AB19DE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hAnsi="Times New Roman" w:cs="Times New Roman"/>
          <w:color w:val="121212"/>
        </w:rPr>
      </w:pPr>
      <w:r w:rsidRPr="00AB19DE">
        <w:rPr>
          <w:rFonts w:ascii="Times New Roman" w:hAnsi="Times New Roman" w:cs="Times New Roman"/>
          <w:color w:val="121212"/>
        </w:rPr>
        <w:t xml:space="preserve">12 октября 2011 г. произошло слияние двух старейших образовательных медицинских учреждений России – </w:t>
      </w:r>
      <w:proofErr w:type="spellStart"/>
      <w:r w:rsidRPr="00AB19DE">
        <w:rPr>
          <w:rFonts w:ascii="Times New Roman" w:hAnsi="Times New Roman" w:cs="Times New Roman"/>
          <w:color w:val="121212"/>
        </w:rPr>
        <w:t>СПбМАПО</w:t>
      </w:r>
      <w:proofErr w:type="spellEnd"/>
      <w:r w:rsidRPr="00AB19DE">
        <w:rPr>
          <w:rFonts w:ascii="Times New Roman" w:hAnsi="Times New Roman" w:cs="Times New Roman"/>
          <w:color w:val="121212"/>
        </w:rPr>
        <w:t xml:space="preserve"> и </w:t>
      </w:r>
      <w:proofErr w:type="spellStart"/>
      <w:r w:rsidRPr="00AB19DE">
        <w:rPr>
          <w:rFonts w:ascii="Times New Roman" w:hAnsi="Times New Roman" w:cs="Times New Roman"/>
          <w:color w:val="121212"/>
        </w:rPr>
        <w:t>СПбГМА</w:t>
      </w:r>
      <w:proofErr w:type="spellEnd"/>
      <w:r w:rsidRPr="00AB19DE">
        <w:rPr>
          <w:rFonts w:ascii="Times New Roman" w:hAnsi="Times New Roman" w:cs="Times New Roman"/>
          <w:color w:val="121212"/>
        </w:rPr>
        <w:t xml:space="preserve"> им. И.И.</w:t>
      </w:r>
      <w:r w:rsidR="002C1A94" w:rsidRPr="00AB19DE">
        <w:rPr>
          <w:rFonts w:ascii="Times New Roman" w:hAnsi="Times New Roman" w:cs="Times New Roman"/>
          <w:color w:val="121212"/>
        </w:rPr>
        <w:t xml:space="preserve"> </w:t>
      </w:r>
      <w:r w:rsidRPr="00AB19DE">
        <w:rPr>
          <w:rFonts w:ascii="Times New Roman" w:hAnsi="Times New Roman" w:cs="Times New Roman"/>
          <w:color w:val="121212"/>
        </w:rPr>
        <w:t>Мечникова. Уже в феврале 2012 г., под руководством ассистентов кафедры А.А.</w:t>
      </w:r>
      <w:r w:rsidR="002C1A94" w:rsidRPr="00AB19DE">
        <w:rPr>
          <w:rFonts w:ascii="Times New Roman" w:hAnsi="Times New Roman" w:cs="Times New Roman"/>
          <w:color w:val="121212"/>
        </w:rPr>
        <w:t xml:space="preserve"> </w:t>
      </w:r>
      <w:r w:rsidRPr="00AB19DE">
        <w:rPr>
          <w:rFonts w:ascii="Times New Roman" w:hAnsi="Times New Roman" w:cs="Times New Roman"/>
          <w:color w:val="121212"/>
        </w:rPr>
        <w:t>Смирнова и В.В.</w:t>
      </w:r>
      <w:r w:rsidR="002C1A94" w:rsidRPr="00AB19DE">
        <w:rPr>
          <w:rFonts w:ascii="Times New Roman" w:hAnsi="Times New Roman" w:cs="Times New Roman"/>
          <w:color w:val="121212"/>
        </w:rPr>
        <w:t xml:space="preserve"> </w:t>
      </w:r>
      <w:r w:rsidRPr="00AB19DE">
        <w:rPr>
          <w:rFonts w:ascii="Times New Roman" w:hAnsi="Times New Roman" w:cs="Times New Roman"/>
          <w:color w:val="121212"/>
        </w:rPr>
        <w:t xml:space="preserve">Татаркина, студенты всех факультетов начали осваивать базовые мануальные хирургические навыки: завязывание </w:t>
      </w:r>
      <w:r w:rsidRPr="00AB19DE">
        <w:rPr>
          <w:rFonts w:ascii="Times New Roman" w:hAnsi="Times New Roman" w:cs="Times New Roman"/>
          <w:color w:val="121212"/>
        </w:rPr>
        <w:lastRenderedPageBreak/>
        <w:t xml:space="preserve">хирургических узлов, наложение швов на фантоме и на биологическом материале, наложение кишечного и сосудистого швов на биологическом материале и многое другое. </w:t>
      </w:r>
    </w:p>
    <w:p w14:paraId="4F22A6CB" w14:textId="22EFF4E7" w:rsidR="000A6A56" w:rsidRPr="00AB19DE" w:rsidRDefault="007C4248" w:rsidP="00AB19DE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hAnsi="Times New Roman" w:cs="Times New Roman"/>
          <w:color w:val="121212"/>
        </w:rPr>
      </w:pPr>
      <w:r w:rsidRPr="00AB19DE">
        <w:rPr>
          <w:rFonts w:ascii="Times New Roman" w:hAnsi="Times New Roman" w:cs="Times New Roman"/>
          <w:color w:val="121212"/>
        </w:rPr>
        <w:t xml:space="preserve">По распоряжению проф. Е.М. Трунина, в 2013 г. была создана экспериментальная операционная. С момента открытия операционной студенты-кружковцы в рамках НИР стали регулярно выполнять различные операции на животных, такие как </w:t>
      </w:r>
      <w:proofErr w:type="spellStart"/>
      <w:r w:rsidRPr="00AB19DE">
        <w:rPr>
          <w:rFonts w:ascii="Times New Roman" w:hAnsi="Times New Roman" w:cs="Times New Roman"/>
          <w:color w:val="121212"/>
        </w:rPr>
        <w:t>аппендэктомия</w:t>
      </w:r>
      <w:proofErr w:type="spellEnd"/>
      <w:r w:rsidRPr="00AB19DE">
        <w:rPr>
          <w:rFonts w:ascii="Times New Roman" w:hAnsi="Times New Roman" w:cs="Times New Roman"/>
          <w:color w:val="121212"/>
        </w:rPr>
        <w:t xml:space="preserve">, </w:t>
      </w:r>
      <w:proofErr w:type="spellStart"/>
      <w:r w:rsidRPr="00AB19DE">
        <w:rPr>
          <w:rFonts w:ascii="Times New Roman" w:hAnsi="Times New Roman" w:cs="Times New Roman"/>
          <w:color w:val="121212"/>
        </w:rPr>
        <w:t>холицистэктомия</w:t>
      </w:r>
      <w:proofErr w:type="spellEnd"/>
      <w:r w:rsidRPr="00AB19DE">
        <w:rPr>
          <w:rFonts w:ascii="Times New Roman" w:hAnsi="Times New Roman" w:cs="Times New Roman"/>
          <w:color w:val="121212"/>
        </w:rPr>
        <w:t>, микрохирургические операции, которые проводятся с соблюдением всех правил асептики.</w:t>
      </w:r>
      <w:r w:rsidRPr="007C4248">
        <w:rPr>
          <w:rFonts w:ascii="Times New Roman" w:hAnsi="Times New Roman" w:cs="Times New Roman"/>
          <w:color w:val="121212"/>
        </w:rPr>
        <w:t xml:space="preserve"> </w:t>
      </w:r>
      <w:proofErr w:type="gramStart"/>
      <w:r w:rsidR="001873ED" w:rsidRPr="00AB19DE">
        <w:rPr>
          <w:rFonts w:ascii="Times New Roman" w:hAnsi="Times New Roman" w:cs="Times New Roman"/>
          <w:color w:val="121212"/>
        </w:rPr>
        <w:t xml:space="preserve">На сегодняшний день на кафедре имеются оснащенные большая и </w:t>
      </w:r>
      <w:r w:rsidRPr="007C4248">
        <w:rPr>
          <w:rFonts w:ascii="Times New Roman" w:hAnsi="Times New Roman" w:cs="Times New Roman"/>
          <w:color w:val="121212"/>
        </w:rPr>
        <w:t xml:space="preserve">2 </w:t>
      </w:r>
      <w:r w:rsidR="001873ED" w:rsidRPr="00AB19DE">
        <w:rPr>
          <w:rFonts w:ascii="Times New Roman" w:hAnsi="Times New Roman" w:cs="Times New Roman"/>
          <w:color w:val="121212"/>
        </w:rPr>
        <w:t>микрооперационные, что дает возможность студентам</w:t>
      </w:r>
      <w:r w:rsidR="007A2339" w:rsidRPr="00AB19DE">
        <w:rPr>
          <w:rFonts w:ascii="Times New Roman" w:hAnsi="Times New Roman" w:cs="Times New Roman"/>
          <w:color w:val="121212"/>
        </w:rPr>
        <w:t xml:space="preserve"> нашего университета</w:t>
      </w:r>
      <w:r w:rsidR="001873ED" w:rsidRPr="00AB19DE">
        <w:rPr>
          <w:rFonts w:ascii="Times New Roman" w:hAnsi="Times New Roman" w:cs="Times New Roman"/>
          <w:color w:val="121212"/>
        </w:rPr>
        <w:t>, интересующимся хирургией, отработать мануальные навыки и раскрыть свой потенциал в изучении этой области медицины.</w:t>
      </w:r>
      <w:proofErr w:type="gramEnd"/>
    </w:p>
    <w:p w14:paraId="143B69AE" w14:textId="1E8B411C" w:rsidR="000A6A56" w:rsidRDefault="000A6A56" w:rsidP="009F5622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color w:val="121212"/>
        </w:rPr>
      </w:pPr>
    </w:p>
    <w:p w14:paraId="3DBC1368" w14:textId="3BF54229" w:rsidR="009F5622" w:rsidRPr="00AB19DE" w:rsidRDefault="009F5622" w:rsidP="009F5622">
      <w:pPr>
        <w:autoSpaceDE w:val="0"/>
        <w:autoSpaceDN w:val="0"/>
        <w:adjustRightInd w:val="0"/>
        <w:spacing w:line="360" w:lineRule="auto"/>
        <w:ind w:left="1416"/>
        <w:rPr>
          <w:rFonts w:ascii="Times New Roman" w:hAnsi="Times New Roman" w:cs="Times New Roman"/>
          <w:color w:val="121212"/>
        </w:rPr>
      </w:pPr>
      <w:r>
        <w:rPr>
          <w:rFonts w:ascii="Times New Roman" w:hAnsi="Times New Roman" w:cs="Times New Roman"/>
          <w:noProof/>
          <w:color w:val="121212"/>
          <w:lang w:eastAsia="ru-RU"/>
        </w:rPr>
        <w:drawing>
          <wp:inline distT="0" distB="0" distL="0" distR="0" wp14:anchorId="07366D01" wp14:editId="772E07FC">
            <wp:extent cx="3963035" cy="2974975"/>
            <wp:effectExtent l="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3035" cy="2974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51FDAB" w14:textId="77777777" w:rsidR="000A6A56" w:rsidRPr="00AB19DE" w:rsidRDefault="000A6A56" w:rsidP="009F5622">
      <w:pPr>
        <w:autoSpaceDE w:val="0"/>
        <w:autoSpaceDN w:val="0"/>
        <w:adjustRightInd w:val="0"/>
        <w:spacing w:line="360" w:lineRule="auto"/>
        <w:ind w:left="708"/>
        <w:jc w:val="both"/>
        <w:rPr>
          <w:rFonts w:ascii="Times New Roman" w:hAnsi="Times New Roman" w:cs="Times New Roman"/>
          <w:color w:val="121212"/>
        </w:rPr>
      </w:pPr>
      <w:r w:rsidRPr="00AB19DE">
        <w:rPr>
          <w:rFonts w:ascii="Times New Roman" w:hAnsi="Times New Roman" w:cs="Times New Roman"/>
          <w:color w:val="121212"/>
        </w:rPr>
        <w:t xml:space="preserve">                           </w:t>
      </w:r>
      <w:proofErr w:type="spellStart"/>
      <w:r w:rsidRPr="00AB19DE">
        <w:rPr>
          <w:rFonts w:ascii="Times New Roman" w:hAnsi="Times New Roman" w:cs="Times New Roman"/>
          <w:color w:val="121212"/>
        </w:rPr>
        <w:t>Аппендэктомия</w:t>
      </w:r>
      <w:proofErr w:type="spellEnd"/>
      <w:r w:rsidRPr="00AB19DE">
        <w:rPr>
          <w:rFonts w:ascii="Times New Roman" w:hAnsi="Times New Roman" w:cs="Times New Roman"/>
          <w:color w:val="121212"/>
        </w:rPr>
        <w:t>, выполненная на кролике</w:t>
      </w:r>
    </w:p>
    <w:p w14:paraId="427F01FB" w14:textId="7F65A7AA" w:rsidR="00E817B7" w:rsidRPr="00AB19DE" w:rsidRDefault="00E817B7" w:rsidP="00AB19DE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hAnsi="Times New Roman" w:cs="Times New Roman"/>
          <w:color w:val="121212"/>
        </w:rPr>
      </w:pPr>
    </w:p>
    <w:p w14:paraId="5F7E5B2E" w14:textId="2A2F302F" w:rsidR="007A2339" w:rsidRPr="00AB19DE" w:rsidRDefault="007A2339" w:rsidP="00AB19DE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hAnsi="Times New Roman" w:cs="Times New Roman"/>
          <w:color w:val="121212"/>
        </w:rPr>
      </w:pPr>
      <w:r w:rsidRPr="00AB19DE">
        <w:rPr>
          <w:rFonts w:ascii="Times New Roman" w:hAnsi="Times New Roman" w:cs="Times New Roman"/>
          <w:color w:val="121212"/>
        </w:rPr>
        <w:t>Студенческое научное общество ОК</w:t>
      </w:r>
      <w:r w:rsidR="001873ED" w:rsidRPr="00AB19DE">
        <w:rPr>
          <w:rFonts w:ascii="Times New Roman" w:hAnsi="Times New Roman" w:cs="Times New Roman"/>
          <w:color w:val="121212"/>
        </w:rPr>
        <w:t xml:space="preserve">Х с ТА им. С.А. Симбирцева активно развивалось много лет, во многом благодаря инициативе студентов и поддержке руководства кафедры. Это позволило в </w:t>
      </w:r>
      <w:r w:rsidRPr="00AB19DE">
        <w:rPr>
          <w:rFonts w:ascii="Times New Roman" w:hAnsi="Times New Roman" w:cs="Times New Roman"/>
          <w:color w:val="121212"/>
        </w:rPr>
        <w:t>2015</w:t>
      </w:r>
      <w:r w:rsidR="001873ED" w:rsidRPr="00AB19DE">
        <w:rPr>
          <w:rFonts w:ascii="Times New Roman" w:hAnsi="Times New Roman" w:cs="Times New Roman"/>
          <w:color w:val="121212"/>
        </w:rPr>
        <w:t xml:space="preserve"> году провести первую хирургическую олимпиаду</w:t>
      </w:r>
      <w:r w:rsidRPr="00AB19DE">
        <w:rPr>
          <w:rFonts w:ascii="Times New Roman" w:hAnsi="Times New Roman" w:cs="Times New Roman"/>
          <w:color w:val="121212"/>
        </w:rPr>
        <w:t xml:space="preserve"> им. А.Ю. </w:t>
      </w:r>
      <w:proofErr w:type="spellStart"/>
      <w:r w:rsidRPr="00AB19DE">
        <w:rPr>
          <w:rFonts w:ascii="Times New Roman" w:hAnsi="Times New Roman" w:cs="Times New Roman"/>
          <w:color w:val="121212"/>
        </w:rPr>
        <w:t>Созон</w:t>
      </w:r>
      <w:proofErr w:type="spellEnd"/>
      <w:r w:rsidRPr="00AB19DE">
        <w:rPr>
          <w:rFonts w:ascii="Times New Roman" w:hAnsi="Times New Roman" w:cs="Times New Roman"/>
          <w:color w:val="121212"/>
        </w:rPr>
        <w:t>-Ярошевича, что послужило толчком для формирования хиру</w:t>
      </w:r>
      <w:r w:rsidR="000C79AE" w:rsidRPr="00AB19DE">
        <w:rPr>
          <w:rFonts w:ascii="Times New Roman" w:hAnsi="Times New Roman" w:cs="Times New Roman"/>
          <w:color w:val="121212"/>
        </w:rPr>
        <w:t>ргической сборной университета.</w:t>
      </w:r>
    </w:p>
    <w:p w14:paraId="12661159" w14:textId="78F2AA1E" w:rsidR="007A2339" w:rsidRPr="00AB19DE" w:rsidRDefault="007A2339" w:rsidP="00AB19DE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121212"/>
        </w:rPr>
      </w:pPr>
      <w:r w:rsidRPr="00AB19DE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799D0448" wp14:editId="1545B43C">
            <wp:extent cx="2886941" cy="1917560"/>
            <wp:effectExtent l="0" t="0" r="8890" b="6985"/>
            <wp:docPr id="82" name="Рисунок 82" descr="https://sun9-58.userapi.com/impf/c630030/v630030355/915/q7jkP7e-TMw.jpg?size=1280x850&amp;quality=96&amp;sign=ba7ff46d9f5e089c1ee9a5ef85f030b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58.userapi.com/impf/c630030/v630030355/915/q7jkP7e-TMw.jpg?size=1280x850&amp;quality=96&amp;sign=ba7ff46d9f5e089c1ee9a5ef85f030b9&amp;type=album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101" cy="19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19D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07541DB" wp14:editId="1F0163E4">
            <wp:extent cx="2897652" cy="1924676"/>
            <wp:effectExtent l="0" t="0" r="0" b="0"/>
            <wp:docPr id="83" name="Рисунок 83" descr="https://sun9-70.userapi.com/impf/c630030/v630030355/9b7/pT4uPOoQeCI.jpg?size=1280x850&amp;quality=96&amp;sign=c4dde33aa6c4362baaa3db240b55655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70.userapi.com/impf/c630030/v630030355/9b7/pT4uPOoQeCI.jpg?size=1280x850&amp;quality=96&amp;sign=c4dde33aa6c4362baaa3db240b556554&amp;type=album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18" cy="1943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046B2" w14:textId="6AC6963C" w:rsidR="007A2339" w:rsidRPr="00AB19DE" w:rsidRDefault="007A2339" w:rsidP="009F5622">
      <w:pPr>
        <w:autoSpaceDE w:val="0"/>
        <w:autoSpaceDN w:val="0"/>
        <w:adjustRightInd w:val="0"/>
        <w:spacing w:line="360" w:lineRule="auto"/>
        <w:ind w:left="1416"/>
        <w:jc w:val="both"/>
        <w:rPr>
          <w:rFonts w:ascii="Times New Roman" w:hAnsi="Times New Roman" w:cs="Times New Roman"/>
          <w:color w:val="121212"/>
        </w:rPr>
      </w:pPr>
      <w:r w:rsidRPr="00AB19DE">
        <w:rPr>
          <w:rFonts w:ascii="Times New Roman" w:hAnsi="Times New Roman" w:cs="Times New Roman"/>
          <w:color w:val="121212"/>
        </w:rPr>
        <w:t xml:space="preserve">1 олимпиада по хирургии им А.Ю. </w:t>
      </w:r>
      <w:proofErr w:type="spellStart"/>
      <w:r w:rsidRPr="00AB19DE">
        <w:rPr>
          <w:rFonts w:ascii="Times New Roman" w:hAnsi="Times New Roman" w:cs="Times New Roman"/>
          <w:color w:val="121212"/>
        </w:rPr>
        <w:t>Созон</w:t>
      </w:r>
      <w:proofErr w:type="spellEnd"/>
      <w:r w:rsidRPr="00AB19DE">
        <w:rPr>
          <w:rFonts w:ascii="Times New Roman" w:hAnsi="Times New Roman" w:cs="Times New Roman"/>
          <w:color w:val="121212"/>
        </w:rPr>
        <w:t>-Ярошевича, 2015 г.</w:t>
      </w:r>
    </w:p>
    <w:p w14:paraId="0D7CD665" w14:textId="6F521C7E" w:rsidR="007A2339" w:rsidRPr="00AB19DE" w:rsidRDefault="001873ED" w:rsidP="00AB19DE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121212"/>
        </w:rPr>
      </w:pPr>
      <w:r w:rsidRPr="00AB19DE">
        <w:rPr>
          <w:rFonts w:ascii="Times New Roman" w:hAnsi="Times New Roman" w:cs="Times New Roman"/>
          <w:color w:val="121212"/>
        </w:rPr>
        <w:t xml:space="preserve"> </w:t>
      </w:r>
    </w:p>
    <w:p w14:paraId="5E0DE49E" w14:textId="6A15E4A4" w:rsidR="001A34A0" w:rsidRPr="00AB19DE" w:rsidRDefault="007A2339" w:rsidP="00AB19DE">
      <w:pPr>
        <w:spacing w:line="360" w:lineRule="auto"/>
        <w:ind w:firstLine="708"/>
        <w:jc w:val="both"/>
        <w:rPr>
          <w:rFonts w:ascii="Times New Roman" w:hAnsi="Times New Roman" w:cs="Times New Roman"/>
          <w:color w:val="121212"/>
        </w:rPr>
      </w:pPr>
      <w:r w:rsidRPr="00AB19DE">
        <w:rPr>
          <w:rFonts w:ascii="Times New Roman" w:hAnsi="Times New Roman" w:cs="Times New Roman"/>
          <w:color w:val="121212"/>
        </w:rPr>
        <w:t xml:space="preserve">С каждым годом олимпиада, </w:t>
      </w:r>
      <w:r w:rsidR="001A34A0" w:rsidRPr="00AB19DE">
        <w:rPr>
          <w:rFonts w:ascii="Times New Roman" w:hAnsi="Times New Roman" w:cs="Times New Roman"/>
          <w:color w:val="121212"/>
        </w:rPr>
        <w:t>организацию которой берет на себя кафедра</w:t>
      </w:r>
      <w:r w:rsidR="000A6A56" w:rsidRPr="00AB19DE">
        <w:rPr>
          <w:rFonts w:ascii="Times New Roman" w:hAnsi="Times New Roman" w:cs="Times New Roman"/>
          <w:color w:val="121212"/>
        </w:rPr>
        <w:t xml:space="preserve"> ОКХ с ТА им. С.А. Симбирцева</w:t>
      </w:r>
      <w:r w:rsidRPr="00AB19DE">
        <w:rPr>
          <w:rFonts w:ascii="Times New Roman" w:hAnsi="Times New Roman" w:cs="Times New Roman"/>
          <w:color w:val="121212"/>
        </w:rPr>
        <w:t>, становится все более</w:t>
      </w:r>
      <w:r w:rsidR="001A34A0" w:rsidRPr="00AB19DE">
        <w:rPr>
          <w:rFonts w:ascii="Times New Roman" w:hAnsi="Times New Roman" w:cs="Times New Roman"/>
          <w:color w:val="121212"/>
        </w:rPr>
        <w:t xml:space="preserve"> интересной и многообразной. К</w:t>
      </w:r>
      <w:r w:rsidRPr="00AB19DE">
        <w:rPr>
          <w:rFonts w:ascii="Times New Roman" w:hAnsi="Times New Roman" w:cs="Times New Roman"/>
          <w:color w:val="121212"/>
        </w:rPr>
        <w:t>онкурсные задания</w:t>
      </w:r>
      <w:r w:rsidR="001A34A0" w:rsidRPr="00AB19DE">
        <w:rPr>
          <w:rFonts w:ascii="Times New Roman" w:hAnsi="Times New Roman" w:cs="Times New Roman"/>
          <w:color w:val="121212"/>
        </w:rPr>
        <w:t xml:space="preserve"> поражают приглашенных судей своим высоким уровнем сложности, что воспитывает в студентах здоровую конкуренцию и закладывает прочную основу для будущей профессиональной деятельности. В 2019 г. хирургическая сборная нашего университета</w:t>
      </w:r>
      <w:r w:rsidR="009B5792" w:rsidRPr="00AB19DE">
        <w:rPr>
          <w:rFonts w:ascii="Times New Roman" w:hAnsi="Times New Roman" w:cs="Times New Roman"/>
          <w:color w:val="121212"/>
        </w:rPr>
        <w:t xml:space="preserve">, объединяющая три хирургические кафедры, </w:t>
      </w:r>
      <w:r w:rsidR="001A34A0" w:rsidRPr="00AB19DE">
        <w:rPr>
          <w:rFonts w:ascii="Times New Roman" w:hAnsi="Times New Roman" w:cs="Times New Roman"/>
          <w:color w:val="121212"/>
        </w:rPr>
        <w:t xml:space="preserve">заняла призовое место на </w:t>
      </w:r>
      <w:r w:rsidR="000A6A56" w:rsidRPr="00AB19DE">
        <w:rPr>
          <w:rFonts w:ascii="Times New Roman" w:hAnsi="Times New Roman" w:cs="Times New Roman"/>
        </w:rPr>
        <w:t>региональном этапе Северо-З</w:t>
      </w:r>
      <w:r w:rsidR="001A34A0" w:rsidRPr="00AB19DE">
        <w:rPr>
          <w:rFonts w:ascii="Times New Roman" w:hAnsi="Times New Roman" w:cs="Times New Roman"/>
        </w:rPr>
        <w:t xml:space="preserve">ападного федерального округа и </w:t>
      </w:r>
      <w:r w:rsidR="001A34A0" w:rsidRPr="00AB19DE">
        <w:rPr>
          <w:rFonts w:ascii="Times New Roman" w:hAnsi="Times New Roman" w:cs="Times New Roman"/>
          <w:color w:val="121212"/>
        </w:rPr>
        <w:t xml:space="preserve">впервые смогла пройти в финальный этап Всероссийской студенческой олимпиады по хирургии им. М. И. Перельмана, традиционно проходящей в </w:t>
      </w:r>
      <w:r w:rsidR="000A6A56" w:rsidRPr="00AB19DE">
        <w:rPr>
          <w:rFonts w:ascii="Times New Roman" w:hAnsi="Times New Roman" w:cs="Times New Roman"/>
          <w:color w:val="121212"/>
        </w:rPr>
        <w:t>стенах Первого Московского государственного медицинского университета имени И.М. Сеченова</w:t>
      </w:r>
      <w:r w:rsidR="001A34A0" w:rsidRPr="00AB19DE">
        <w:rPr>
          <w:rFonts w:ascii="Times New Roman" w:hAnsi="Times New Roman" w:cs="Times New Roman"/>
          <w:color w:val="121212"/>
        </w:rPr>
        <w:t xml:space="preserve">. </w:t>
      </w:r>
    </w:p>
    <w:p w14:paraId="05AC6DAB" w14:textId="77777777" w:rsidR="001A34A0" w:rsidRPr="00AB19DE" w:rsidRDefault="001A34A0" w:rsidP="00AB19DE">
      <w:pPr>
        <w:spacing w:line="360" w:lineRule="auto"/>
        <w:jc w:val="both"/>
        <w:rPr>
          <w:rFonts w:ascii="Times New Roman" w:hAnsi="Times New Roman" w:cs="Times New Roman"/>
          <w:color w:val="121212"/>
        </w:rPr>
      </w:pPr>
    </w:p>
    <w:p w14:paraId="3C845805" w14:textId="6BE76EB1" w:rsidR="001A34A0" w:rsidRPr="00AB19DE" w:rsidRDefault="001A34A0" w:rsidP="009F5622">
      <w:pPr>
        <w:spacing w:line="360" w:lineRule="auto"/>
        <w:ind w:left="708"/>
        <w:jc w:val="both"/>
        <w:rPr>
          <w:rFonts w:ascii="Times New Roman" w:hAnsi="Times New Roman" w:cs="Times New Roman"/>
          <w:color w:val="121212"/>
        </w:rPr>
      </w:pPr>
      <w:r w:rsidRPr="00AB19D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4D60266" wp14:editId="7962DF9D">
            <wp:extent cx="2313093" cy="1734820"/>
            <wp:effectExtent l="0" t="0" r="0" b="0"/>
            <wp:docPr id="84" name="Рисунок 84" descr="https://sun9-52.userapi.com/impf/c846020/v846020077/1b90c1/GDhDzqE7TGQ.jpg?size=2560x1920&amp;quality=96&amp;sign=e9609a7281766ac8364177d5a68b367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2.userapi.com/impf/c846020/v846020077/1b90c1/GDhDzqE7TGQ.jpg?size=2560x1920&amp;quality=96&amp;sign=e9609a7281766ac8364177d5a68b3671&amp;type=album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437" cy="1744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19DE">
        <w:rPr>
          <w:rFonts w:ascii="Times New Roman" w:hAnsi="Times New Roman" w:cs="Times New Roman"/>
          <w:noProof/>
          <w:lang w:eastAsia="ru-RU"/>
        </w:rPr>
        <w:t xml:space="preserve"> </w:t>
      </w:r>
      <w:r w:rsidRPr="00AB19D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A645281" wp14:editId="369A91A3">
            <wp:extent cx="3082636" cy="1737919"/>
            <wp:effectExtent l="0" t="0" r="3810" b="0"/>
            <wp:docPr id="85" name="Рисунок 85" descr="https://sun9-87.userapi.com/impg/RlB2wDIfxgq1d48C_rpiityU-HcAeNyghoh5-Q/qpfoVcOMacY.jpg?size=604x340&amp;quality=96&amp;sign=e5305c17dd8f0721a6cd1dd15585177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87.userapi.com/impg/RlB2wDIfxgq1d48C_rpiityU-HcAeNyghoh5-Q/qpfoVcOMacY.jpg?size=604x340&amp;quality=96&amp;sign=e5305c17dd8f0721a6cd1dd155851774&amp;type=album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389" cy="1745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BF0E7" w14:textId="64F164B5" w:rsidR="007A2339" w:rsidRPr="00AB19DE" w:rsidRDefault="001A34A0" w:rsidP="009F5622">
      <w:pPr>
        <w:autoSpaceDE w:val="0"/>
        <w:autoSpaceDN w:val="0"/>
        <w:adjustRightInd w:val="0"/>
        <w:spacing w:line="360" w:lineRule="auto"/>
        <w:ind w:left="708"/>
        <w:jc w:val="both"/>
        <w:rPr>
          <w:rFonts w:ascii="Times New Roman" w:hAnsi="Times New Roman" w:cs="Times New Roman"/>
          <w:color w:val="121212"/>
        </w:rPr>
      </w:pPr>
      <w:r w:rsidRPr="00AB19DE">
        <w:rPr>
          <w:rFonts w:ascii="Times New Roman" w:hAnsi="Times New Roman" w:cs="Times New Roman"/>
          <w:color w:val="121212"/>
        </w:rPr>
        <w:t>Региональный этап Северо-западного федерального округа, г.</w:t>
      </w:r>
      <w:r w:rsidR="000A6A56" w:rsidRPr="00AB19DE">
        <w:rPr>
          <w:rFonts w:ascii="Times New Roman" w:hAnsi="Times New Roman" w:cs="Times New Roman"/>
          <w:color w:val="121212"/>
        </w:rPr>
        <w:t xml:space="preserve"> </w:t>
      </w:r>
      <w:r w:rsidRPr="00AB19DE">
        <w:rPr>
          <w:rFonts w:ascii="Times New Roman" w:hAnsi="Times New Roman" w:cs="Times New Roman"/>
          <w:color w:val="121212"/>
        </w:rPr>
        <w:t>Архангельск, 2019 г.</w:t>
      </w:r>
    </w:p>
    <w:p w14:paraId="2BDB18A5" w14:textId="7AC7E672" w:rsidR="009B5792" w:rsidRPr="00AB19DE" w:rsidRDefault="009B5792" w:rsidP="00AB19DE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121212"/>
        </w:rPr>
      </w:pPr>
    </w:p>
    <w:p w14:paraId="4D2E602F" w14:textId="3DCEB549" w:rsidR="009B5792" w:rsidRPr="00AB19DE" w:rsidRDefault="00C42F39" w:rsidP="00AB19DE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hAnsi="Times New Roman" w:cs="Times New Roman"/>
          <w:color w:val="121212"/>
        </w:rPr>
      </w:pPr>
      <w:r w:rsidRPr="00AB19DE">
        <w:rPr>
          <w:rFonts w:ascii="Times New Roman" w:hAnsi="Times New Roman" w:cs="Times New Roman"/>
          <w:color w:val="121212"/>
        </w:rPr>
        <w:t xml:space="preserve">В </w:t>
      </w:r>
      <w:r w:rsidR="009B5792" w:rsidRPr="00AB19DE">
        <w:rPr>
          <w:rFonts w:ascii="Times New Roman" w:hAnsi="Times New Roman" w:cs="Times New Roman"/>
          <w:color w:val="121212"/>
        </w:rPr>
        <w:t xml:space="preserve">2021 г. хирургическая сборная </w:t>
      </w:r>
      <w:r w:rsidRPr="00AB19DE">
        <w:rPr>
          <w:rFonts w:ascii="Times New Roman" w:hAnsi="Times New Roman" w:cs="Times New Roman"/>
          <w:color w:val="121212"/>
        </w:rPr>
        <w:t xml:space="preserve">СЗГМУ им. И.И. Мечникова </w:t>
      </w:r>
      <w:r w:rsidR="009B5792" w:rsidRPr="00AB19DE">
        <w:rPr>
          <w:rFonts w:ascii="Times New Roman" w:hAnsi="Times New Roman" w:cs="Times New Roman"/>
          <w:color w:val="121212"/>
        </w:rPr>
        <w:t>впервые в истории нашего университета заняла 2 место в финальном этапе олимпиады, закрепляя за ней славу одной из сильнейших команд в России.</w:t>
      </w:r>
    </w:p>
    <w:p w14:paraId="0E3D10B1" w14:textId="00EAC21A" w:rsidR="009B5792" w:rsidRPr="00AB19DE" w:rsidRDefault="009B5792" w:rsidP="00AB19DE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121212"/>
        </w:rPr>
      </w:pPr>
    </w:p>
    <w:p w14:paraId="399ADC04" w14:textId="1734CB25" w:rsidR="009B5792" w:rsidRPr="00AB19DE" w:rsidRDefault="009B5792" w:rsidP="00AB19DE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121212"/>
        </w:rPr>
      </w:pPr>
      <w:r w:rsidRPr="00AB19D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A38797B" wp14:editId="2B247692">
            <wp:extent cx="2112808" cy="2656113"/>
            <wp:effectExtent l="0" t="0" r="1905" b="0"/>
            <wp:docPr id="86" name="Рисунок 86" descr="https://sun9-20.userapi.com/impg/o701ZzSbx4tV8t06eBfzcmKFRc_n5HUoEuxhiQ/5DQZTafx5gA.jpg?size=1527x1920&amp;quality=96&amp;sign=4d41382fe6354b414d606798d4e4888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20.userapi.com/impg/o701ZzSbx4tV8t06eBfzcmKFRc_n5HUoEuxhiQ/5DQZTafx5gA.jpg?size=1527x1920&amp;quality=96&amp;sign=4d41382fe6354b414d606798d4e48880&amp;type=album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783" cy="2678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19DE">
        <w:rPr>
          <w:rFonts w:ascii="Times New Roman" w:hAnsi="Times New Roman" w:cs="Times New Roman"/>
          <w:noProof/>
          <w:lang w:eastAsia="ru-RU"/>
        </w:rPr>
        <w:t xml:space="preserve"> </w:t>
      </w:r>
      <w:r w:rsidRPr="00AB19D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06883A0" wp14:editId="71D181DB">
            <wp:extent cx="3526790" cy="2645094"/>
            <wp:effectExtent l="0" t="0" r="0" b="3175"/>
            <wp:docPr id="87" name="Рисунок 87" descr="https://sun9-60.userapi.com/impg/ALVyoq6lQclDnnJvr6rpxR4kWiB6K7IIfNqVjg/iApD0E4n0j4.jpg?size=2560x1920&amp;quality=96&amp;sign=1211841730290b1c258d25856cef2a0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60.userapi.com/impg/ALVyoq6lQclDnnJvr6rpxR4kWiB6K7IIfNqVjg/iApD0E4n0j4.jpg?size=2560x1920&amp;quality=96&amp;sign=1211841730290b1c258d25856cef2a06&amp;type=album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5540" cy="2659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B9CED" w14:textId="77777777" w:rsidR="009F5622" w:rsidRPr="009F5622" w:rsidRDefault="009B5792" w:rsidP="009F5622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color w:val="121212"/>
          <w:sz w:val="22"/>
          <w:szCs w:val="22"/>
        </w:rPr>
      </w:pPr>
      <w:r w:rsidRPr="009F5622">
        <w:rPr>
          <w:rFonts w:ascii="Times New Roman" w:hAnsi="Times New Roman" w:cs="Times New Roman"/>
          <w:color w:val="121212"/>
          <w:sz w:val="22"/>
          <w:szCs w:val="22"/>
        </w:rPr>
        <w:t xml:space="preserve">XXX Всероссийская студенческая олимпиада по хирургии им. М. И. Перельмана, </w:t>
      </w:r>
    </w:p>
    <w:p w14:paraId="0F4D2B91" w14:textId="33C00751" w:rsidR="009B5792" w:rsidRPr="009F5622" w:rsidRDefault="009B5792" w:rsidP="009F5622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color w:val="121212"/>
          <w:sz w:val="22"/>
          <w:szCs w:val="22"/>
        </w:rPr>
      </w:pPr>
      <w:proofErr w:type="spellStart"/>
      <w:r w:rsidRPr="009F5622">
        <w:rPr>
          <w:rFonts w:ascii="Times New Roman" w:hAnsi="Times New Roman" w:cs="Times New Roman"/>
          <w:color w:val="121212"/>
          <w:sz w:val="22"/>
          <w:szCs w:val="22"/>
        </w:rPr>
        <w:t>г.Москва</w:t>
      </w:r>
      <w:proofErr w:type="spellEnd"/>
      <w:r w:rsidRPr="009F5622">
        <w:rPr>
          <w:rFonts w:ascii="Times New Roman" w:hAnsi="Times New Roman" w:cs="Times New Roman"/>
          <w:color w:val="121212"/>
          <w:sz w:val="22"/>
          <w:szCs w:val="22"/>
        </w:rPr>
        <w:t>, 2021 г.</w:t>
      </w:r>
    </w:p>
    <w:p w14:paraId="587C29C7" w14:textId="77777777" w:rsidR="009B5792" w:rsidRPr="009F5622" w:rsidRDefault="009B5792" w:rsidP="009F5622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color w:val="121212"/>
          <w:sz w:val="22"/>
          <w:szCs w:val="22"/>
        </w:rPr>
      </w:pPr>
    </w:p>
    <w:p w14:paraId="0BB8C18F" w14:textId="32605723" w:rsidR="009B5792" w:rsidRPr="00AB19DE" w:rsidRDefault="00C42F39" w:rsidP="00AB19DE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hAnsi="Times New Roman" w:cs="Times New Roman"/>
          <w:color w:val="121212"/>
        </w:rPr>
      </w:pPr>
      <w:r w:rsidRPr="00AB19DE">
        <w:rPr>
          <w:rFonts w:ascii="Times New Roman" w:hAnsi="Times New Roman" w:cs="Times New Roman"/>
          <w:color w:val="121212"/>
        </w:rPr>
        <w:t xml:space="preserve">В 2021 г. проведена </w:t>
      </w:r>
      <w:r w:rsidR="009B5792" w:rsidRPr="00AB19DE">
        <w:rPr>
          <w:rFonts w:ascii="Times New Roman" w:hAnsi="Times New Roman" w:cs="Times New Roman"/>
          <w:color w:val="121212"/>
        </w:rPr>
        <w:t xml:space="preserve">7 олимпиада по хирургии им. А.Ю. </w:t>
      </w:r>
      <w:proofErr w:type="spellStart"/>
      <w:r w:rsidR="009B5792" w:rsidRPr="00AB19DE">
        <w:rPr>
          <w:rFonts w:ascii="Times New Roman" w:hAnsi="Times New Roman" w:cs="Times New Roman"/>
          <w:color w:val="121212"/>
        </w:rPr>
        <w:t>Созон</w:t>
      </w:r>
      <w:proofErr w:type="spellEnd"/>
      <w:r w:rsidR="009B5792" w:rsidRPr="00AB19DE">
        <w:rPr>
          <w:rFonts w:ascii="Times New Roman" w:hAnsi="Times New Roman" w:cs="Times New Roman"/>
          <w:color w:val="121212"/>
        </w:rPr>
        <w:t>-Ярошевича, победителем которая стала кафедра</w:t>
      </w:r>
      <w:r w:rsidRPr="00AB19DE">
        <w:rPr>
          <w:rFonts w:ascii="Times New Roman" w:hAnsi="Times New Roman" w:cs="Times New Roman"/>
          <w:color w:val="121212"/>
        </w:rPr>
        <w:t xml:space="preserve"> ОКХ с ТА им. С.А. Симбирцева. В олимпиаде приняло участие более 150 человек.</w:t>
      </w:r>
      <w:r w:rsidR="009B5792" w:rsidRPr="00AB19DE">
        <w:rPr>
          <w:rFonts w:ascii="Times New Roman" w:hAnsi="Times New Roman" w:cs="Times New Roman"/>
          <w:color w:val="121212"/>
        </w:rPr>
        <w:t xml:space="preserve"> </w:t>
      </w:r>
    </w:p>
    <w:p w14:paraId="310133D1" w14:textId="28D2C5ED" w:rsidR="007A711A" w:rsidRPr="00AB19DE" w:rsidRDefault="007A711A" w:rsidP="00AB19DE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121212"/>
        </w:rPr>
      </w:pPr>
      <w:r w:rsidRPr="00AB19DE">
        <w:rPr>
          <w:rFonts w:ascii="Times New Roman" w:hAnsi="Times New Roman" w:cs="Times New Roman"/>
          <w:noProof/>
          <w:color w:val="121212"/>
          <w:lang w:eastAsia="ru-RU"/>
        </w:rPr>
        <w:drawing>
          <wp:inline distT="0" distB="0" distL="0" distR="0" wp14:anchorId="04FE3EB6" wp14:editId="441E5D57">
            <wp:extent cx="3211830" cy="2141220"/>
            <wp:effectExtent l="0" t="0" r="7620" b="0"/>
            <wp:docPr id="89" name="Рисунок 89" descr="https://sun9-51.userapi.com/impg/df5qwLPXFsE_cteO3V7AdqO7EP30ai2qKjKZsw/wAm4gAu9Bf4.jpg?size=828x552&amp;quality=96&amp;sign=d5aba11666877593b8473a6148b547b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51.userapi.com/impg/df5qwLPXFsE_cteO3V7AdqO7EP30ai2qKjKZsw/wAm4gAu9Bf4.jpg?size=828x552&amp;quality=96&amp;sign=d5aba11666877593b8473a6148b547b2&amp;type=album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084" cy="2146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19DE">
        <w:rPr>
          <w:rFonts w:ascii="Times New Roman" w:hAnsi="Times New Roman" w:cs="Times New Roman"/>
        </w:rPr>
        <w:t xml:space="preserve"> </w:t>
      </w:r>
      <w:r w:rsidRPr="00AB19DE">
        <w:rPr>
          <w:rFonts w:ascii="Times New Roman" w:hAnsi="Times New Roman" w:cs="Times New Roman"/>
          <w:noProof/>
          <w:color w:val="121212"/>
          <w:lang w:eastAsia="ru-RU"/>
        </w:rPr>
        <w:drawing>
          <wp:inline distT="0" distB="0" distL="0" distR="0" wp14:anchorId="09D6A5ED" wp14:editId="7DDE4B81">
            <wp:extent cx="2852420" cy="2139315"/>
            <wp:effectExtent l="0" t="0" r="5080" b="0"/>
            <wp:docPr id="90" name="Рисунок 90" descr="https://sun9-88.userapi.com/impg/Ru2RzSH4Wyx-5trEoOuwugem6m4RbIh0rw3Bog/tNeM5tHV0Zg.jpg?size=2560x1920&amp;quality=96&amp;sign=cdd1da337d9dab320b045500af491da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88.userapi.com/impg/Ru2RzSH4Wyx-5trEoOuwugem6m4RbIh0rw3Bog/tNeM5tHV0Zg.jpg?size=2560x1920&amp;quality=96&amp;sign=cdd1da337d9dab320b045500af491da3&amp;type=album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716" cy="2139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39E8E" w14:textId="753100CA" w:rsidR="007A711A" w:rsidRPr="009F5622" w:rsidRDefault="007A711A" w:rsidP="009F5622">
      <w:pPr>
        <w:autoSpaceDE w:val="0"/>
        <w:autoSpaceDN w:val="0"/>
        <w:adjustRightInd w:val="0"/>
        <w:spacing w:line="360" w:lineRule="auto"/>
        <w:ind w:left="1416"/>
        <w:jc w:val="both"/>
        <w:rPr>
          <w:rFonts w:ascii="Times New Roman" w:hAnsi="Times New Roman" w:cs="Times New Roman"/>
          <w:color w:val="121212"/>
          <w:sz w:val="22"/>
        </w:rPr>
      </w:pPr>
      <w:r w:rsidRPr="009F5622">
        <w:rPr>
          <w:rFonts w:ascii="Times New Roman" w:hAnsi="Times New Roman" w:cs="Times New Roman"/>
          <w:color w:val="121212"/>
          <w:sz w:val="22"/>
        </w:rPr>
        <w:t xml:space="preserve">7 олимпиада по хирургии им. А.Ю. </w:t>
      </w:r>
      <w:proofErr w:type="spellStart"/>
      <w:r w:rsidRPr="009F5622">
        <w:rPr>
          <w:rFonts w:ascii="Times New Roman" w:hAnsi="Times New Roman" w:cs="Times New Roman"/>
          <w:color w:val="121212"/>
          <w:sz w:val="22"/>
        </w:rPr>
        <w:t>Созон</w:t>
      </w:r>
      <w:proofErr w:type="spellEnd"/>
      <w:r w:rsidRPr="009F5622">
        <w:rPr>
          <w:rFonts w:ascii="Times New Roman" w:hAnsi="Times New Roman" w:cs="Times New Roman"/>
          <w:color w:val="121212"/>
          <w:sz w:val="22"/>
        </w:rPr>
        <w:t>-Ярошевича, 2021 г.</w:t>
      </w:r>
    </w:p>
    <w:p w14:paraId="6BC81403" w14:textId="77777777" w:rsidR="007A711A" w:rsidRPr="00AB19DE" w:rsidRDefault="007A711A" w:rsidP="00AB19DE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121212"/>
        </w:rPr>
      </w:pPr>
    </w:p>
    <w:p w14:paraId="47B3B8B0" w14:textId="2E944E56" w:rsidR="007A711A" w:rsidRPr="00AB19DE" w:rsidRDefault="007A711A" w:rsidP="00AB19DE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hAnsi="Times New Roman" w:cs="Times New Roman"/>
          <w:color w:val="121212"/>
        </w:rPr>
      </w:pPr>
      <w:r w:rsidRPr="00AB19DE">
        <w:rPr>
          <w:rFonts w:ascii="Times New Roman" w:hAnsi="Times New Roman" w:cs="Times New Roman"/>
          <w:color w:val="121212"/>
        </w:rPr>
        <w:t>По субботам регулярно проводятся</w:t>
      </w:r>
      <w:r w:rsidR="000A6A56" w:rsidRPr="00AB19DE">
        <w:rPr>
          <w:rFonts w:ascii="Times New Roman" w:hAnsi="Times New Roman" w:cs="Times New Roman"/>
          <w:color w:val="121212"/>
        </w:rPr>
        <w:t xml:space="preserve"> дополнительные</w:t>
      </w:r>
      <w:r w:rsidRPr="00AB19DE">
        <w:rPr>
          <w:rFonts w:ascii="Times New Roman" w:hAnsi="Times New Roman" w:cs="Times New Roman"/>
          <w:color w:val="121212"/>
        </w:rPr>
        <w:t xml:space="preserve"> занятия </w:t>
      </w:r>
      <w:r w:rsidR="000A6A56" w:rsidRPr="00AB19DE">
        <w:rPr>
          <w:rFonts w:ascii="Times New Roman" w:hAnsi="Times New Roman" w:cs="Times New Roman"/>
          <w:color w:val="121212"/>
        </w:rPr>
        <w:t xml:space="preserve">не только </w:t>
      </w:r>
      <w:r w:rsidRPr="00AB19DE">
        <w:rPr>
          <w:rFonts w:ascii="Times New Roman" w:hAnsi="Times New Roman" w:cs="Times New Roman"/>
          <w:color w:val="121212"/>
        </w:rPr>
        <w:t>для студентов, желающих всту</w:t>
      </w:r>
      <w:r w:rsidR="000A6A56" w:rsidRPr="00AB19DE">
        <w:rPr>
          <w:rFonts w:ascii="Times New Roman" w:hAnsi="Times New Roman" w:cs="Times New Roman"/>
          <w:color w:val="121212"/>
        </w:rPr>
        <w:t>пить в наше научное сообщество, но и для всех интересующихся хирургией.</w:t>
      </w:r>
    </w:p>
    <w:p w14:paraId="0E358C92" w14:textId="17B33EA3" w:rsidR="007A711A" w:rsidRPr="00AB19DE" w:rsidRDefault="007A711A" w:rsidP="009F5622">
      <w:pPr>
        <w:autoSpaceDE w:val="0"/>
        <w:autoSpaceDN w:val="0"/>
        <w:adjustRightInd w:val="0"/>
        <w:spacing w:line="360" w:lineRule="auto"/>
        <w:ind w:left="708"/>
        <w:jc w:val="both"/>
        <w:rPr>
          <w:rFonts w:ascii="Times New Roman" w:hAnsi="Times New Roman" w:cs="Times New Roman"/>
          <w:color w:val="121212"/>
        </w:rPr>
      </w:pPr>
      <w:r w:rsidRPr="00AB19DE">
        <w:rPr>
          <w:rFonts w:ascii="Times New Roman" w:hAnsi="Times New Roman" w:cs="Times New Roman"/>
          <w:noProof/>
          <w:color w:val="121212"/>
          <w:lang w:eastAsia="ru-RU"/>
        </w:rPr>
        <w:lastRenderedPageBreak/>
        <w:drawing>
          <wp:inline distT="0" distB="0" distL="0" distR="0" wp14:anchorId="6D592562" wp14:editId="0DF22E25">
            <wp:extent cx="2447088" cy="2914653"/>
            <wp:effectExtent l="0" t="0" r="0" b="0"/>
            <wp:docPr id="95" name="Рисунок 95" descr="https://sun9-32.userapi.com/impg/jr_rDtOM0XxSzUk7bbqBzlhSq2xEaH5Ir8P92A/v6TxxLAgwDA.jpg?size=818x975&amp;quality=95&amp;sign=19fa8e6f8693b67a2e94f5e36105d62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32.userapi.com/impg/jr_rDtOM0XxSzUk7bbqBzlhSq2xEaH5Ir8P92A/v6TxxLAgwDA.jpg?size=818x975&amp;quality=95&amp;sign=19fa8e6f8693b67a2e94f5e36105d627&amp;type=album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53" cy="2940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19DE">
        <w:rPr>
          <w:rFonts w:ascii="Times New Roman" w:hAnsi="Times New Roman" w:cs="Times New Roman"/>
          <w:noProof/>
          <w:color w:val="121212"/>
          <w:lang w:eastAsia="ru-RU"/>
        </w:rPr>
        <w:drawing>
          <wp:inline distT="0" distB="0" distL="0" distR="0" wp14:anchorId="5276BD18" wp14:editId="30411F4E">
            <wp:extent cx="2820697" cy="2912412"/>
            <wp:effectExtent l="0" t="0" r="0" b="2540"/>
            <wp:docPr id="192" name="Рисунок 192" descr="https://sun9-10.userapi.com/impg/DtQ5dB9MGvISHcov8obM2M32GjH7RMKDz8Fkcg/9L33JNaPv_k.jpg?size=828x855&amp;quality=95&amp;sign=49ebc05a06788f772a643d18c8ce811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10.userapi.com/impg/DtQ5dB9MGvISHcov8obM2M32GjH7RMKDz8Fkcg/9L33JNaPv_k.jpg?size=828x855&amp;quality=95&amp;sign=49ebc05a06788f772a643d18c8ce8112&amp;type=album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148" cy="2928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E0EB54" w14:textId="2B6744C0" w:rsidR="007A711A" w:rsidRPr="009F5622" w:rsidRDefault="000A6A56" w:rsidP="009F5622">
      <w:pPr>
        <w:autoSpaceDE w:val="0"/>
        <w:autoSpaceDN w:val="0"/>
        <w:adjustRightInd w:val="0"/>
        <w:spacing w:line="360" w:lineRule="auto"/>
        <w:ind w:left="2832"/>
        <w:jc w:val="both"/>
        <w:rPr>
          <w:rFonts w:ascii="Times New Roman" w:hAnsi="Times New Roman" w:cs="Times New Roman"/>
          <w:color w:val="121212"/>
          <w:sz w:val="22"/>
        </w:rPr>
      </w:pPr>
      <w:r w:rsidRPr="009F5622">
        <w:rPr>
          <w:rFonts w:ascii="Times New Roman" w:hAnsi="Times New Roman" w:cs="Times New Roman"/>
          <w:color w:val="121212"/>
          <w:sz w:val="22"/>
        </w:rPr>
        <w:t>Дополнительные практические</w:t>
      </w:r>
      <w:r w:rsidR="007A711A" w:rsidRPr="009F5622">
        <w:rPr>
          <w:rFonts w:ascii="Times New Roman" w:hAnsi="Times New Roman" w:cs="Times New Roman"/>
          <w:color w:val="121212"/>
          <w:sz w:val="22"/>
        </w:rPr>
        <w:t xml:space="preserve"> занятия</w:t>
      </w:r>
    </w:p>
    <w:p w14:paraId="375E7D67" w14:textId="5D2DE5E0" w:rsidR="007A711A" w:rsidRPr="00AB19DE" w:rsidRDefault="007A711A" w:rsidP="00AB19DE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121212"/>
        </w:rPr>
      </w:pPr>
    </w:p>
    <w:p w14:paraId="29D0D6D5" w14:textId="57399CBD" w:rsidR="00E817B7" w:rsidRPr="00AB19DE" w:rsidRDefault="007A711A" w:rsidP="00AB19DE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hAnsi="Times New Roman" w:cs="Times New Roman"/>
          <w:color w:val="121212"/>
        </w:rPr>
      </w:pPr>
      <w:r w:rsidRPr="00AB19DE">
        <w:rPr>
          <w:rFonts w:ascii="Times New Roman" w:hAnsi="Times New Roman" w:cs="Times New Roman"/>
          <w:color w:val="121212"/>
        </w:rPr>
        <w:t>Попробовать себя можно в любом из интересующих направлений: кардиохирургия, абдоминальная хирургия, микрохирургия, пластическая хиру</w:t>
      </w:r>
      <w:r w:rsidR="00E817B7" w:rsidRPr="00AB19DE">
        <w:rPr>
          <w:rFonts w:ascii="Times New Roman" w:hAnsi="Times New Roman" w:cs="Times New Roman"/>
          <w:color w:val="121212"/>
        </w:rPr>
        <w:t xml:space="preserve">ргия, оперативная гинекология и </w:t>
      </w:r>
      <w:r w:rsidRPr="00AB19DE">
        <w:rPr>
          <w:rFonts w:ascii="Times New Roman" w:hAnsi="Times New Roman" w:cs="Times New Roman"/>
          <w:color w:val="121212"/>
        </w:rPr>
        <w:t>урология, травматология, оториноларингология, оф</w:t>
      </w:r>
      <w:r w:rsidR="00C42F39" w:rsidRPr="00AB19DE">
        <w:rPr>
          <w:rFonts w:ascii="Times New Roman" w:hAnsi="Times New Roman" w:cs="Times New Roman"/>
          <w:color w:val="121212"/>
        </w:rPr>
        <w:t xml:space="preserve">тальмология, </w:t>
      </w:r>
      <w:proofErr w:type="spellStart"/>
      <w:r w:rsidR="00C42F39" w:rsidRPr="00AB19DE">
        <w:rPr>
          <w:rFonts w:ascii="Times New Roman" w:hAnsi="Times New Roman" w:cs="Times New Roman"/>
          <w:color w:val="121212"/>
        </w:rPr>
        <w:t>эндовидеохирургия</w:t>
      </w:r>
      <w:proofErr w:type="spellEnd"/>
      <w:r w:rsidR="00C42F39" w:rsidRPr="00AB19DE">
        <w:rPr>
          <w:rFonts w:ascii="Times New Roman" w:hAnsi="Times New Roman" w:cs="Times New Roman"/>
          <w:color w:val="121212"/>
        </w:rPr>
        <w:t xml:space="preserve"> и др.</w:t>
      </w:r>
    </w:p>
    <w:p w14:paraId="768B51C5" w14:textId="4BCE7668" w:rsidR="007A711A" w:rsidRPr="00AB19DE" w:rsidRDefault="00E817B7" w:rsidP="009F5622">
      <w:pPr>
        <w:autoSpaceDE w:val="0"/>
        <w:autoSpaceDN w:val="0"/>
        <w:adjustRightInd w:val="0"/>
        <w:spacing w:line="360" w:lineRule="auto"/>
        <w:ind w:left="1416"/>
        <w:jc w:val="both"/>
        <w:rPr>
          <w:rFonts w:ascii="Times New Roman" w:hAnsi="Times New Roman" w:cs="Times New Roman"/>
          <w:color w:val="121212"/>
        </w:rPr>
      </w:pPr>
      <w:r w:rsidRPr="00AB19DE">
        <w:rPr>
          <w:rFonts w:ascii="Times New Roman" w:hAnsi="Times New Roman" w:cs="Times New Roman"/>
          <w:noProof/>
          <w:color w:val="121212"/>
          <w:lang w:eastAsia="ru-RU"/>
        </w:rPr>
        <w:drawing>
          <wp:inline distT="0" distB="0" distL="0" distR="0" wp14:anchorId="7BF4E067" wp14:editId="7E530BF0">
            <wp:extent cx="2486804" cy="1657203"/>
            <wp:effectExtent l="0" t="0" r="8890" b="635"/>
            <wp:docPr id="91" name="Рисунок 91" descr="https://sun9-6.userapi.com/impg/b7tElde3f5baWjKaw2M_4MLGJ9stNyJJiKDnug/yly_kp2qaXQ.jpg?size=828x552&amp;quality=96&amp;sign=a49be1bb14f416629ba4a775c51755c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6.userapi.com/impg/b7tElde3f5baWjKaw2M_4MLGJ9stNyJJiKDnug/yly_kp2qaXQ.jpg?size=828x552&amp;quality=96&amp;sign=a49be1bb14f416629ba4a775c51755c6&amp;type=album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386" cy="1692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19DE">
        <w:rPr>
          <w:rFonts w:ascii="Times New Roman" w:hAnsi="Times New Roman" w:cs="Times New Roman"/>
          <w:noProof/>
          <w:color w:val="121212"/>
          <w:lang w:eastAsia="ru-RU"/>
        </w:rPr>
        <w:drawing>
          <wp:inline distT="0" distB="0" distL="0" distR="0" wp14:anchorId="08DEB47C" wp14:editId="4B209D15">
            <wp:extent cx="1465446" cy="1688123"/>
            <wp:effectExtent l="0" t="0" r="1905" b="7620"/>
            <wp:docPr id="93" name="Рисунок 93" descr="https://sun9-62.userapi.com/impg/cJLtlRqCne5jb56mocpKpjVhHPHqs9vcJ1e2cw/BIYI9-6tKSQ.jpg?size=828x954&amp;quality=95&amp;sign=9fbe981ca3ba5917ec31f908c6db94c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62.userapi.com/impg/cJLtlRqCne5jb56mocpKpjVhHPHqs9vcJ1e2cw/BIYI9-6tKSQ.jpg?size=828x954&amp;quality=95&amp;sign=9fbe981ca3ba5917ec31f908c6db94c8&amp;type=album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475" cy="1719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FE0E7" w14:textId="15671BA7" w:rsidR="007A711A" w:rsidRPr="00AB19DE" w:rsidRDefault="007A711A" w:rsidP="009F5622">
      <w:pPr>
        <w:autoSpaceDE w:val="0"/>
        <w:autoSpaceDN w:val="0"/>
        <w:adjustRightInd w:val="0"/>
        <w:spacing w:line="360" w:lineRule="auto"/>
        <w:ind w:left="1416"/>
        <w:jc w:val="both"/>
        <w:rPr>
          <w:rFonts w:ascii="Times New Roman" w:hAnsi="Times New Roman" w:cs="Times New Roman"/>
          <w:color w:val="121212"/>
        </w:rPr>
      </w:pPr>
      <w:r w:rsidRPr="00AB19DE">
        <w:rPr>
          <w:rFonts w:ascii="Times New Roman" w:hAnsi="Times New Roman" w:cs="Times New Roman"/>
          <w:noProof/>
          <w:color w:val="121212"/>
          <w:lang w:eastAsia="ru-RU"/>
        </w:rPr>
        <w:drawing>
          <wp:inline distT="0" distB="0" distL="0" distR="0" wp14:anchorId="111D258A" wp14:editId="6C6D84F5">
            <wp:extent cx="2567777" cy="1634490"/>
            <wp:effectExtent l="0" t="0" r="4445" b="3810"/>
            <wp:docPr id="92" name="Рисунок 92" descr="https://sun9-87.userapi.com/impg/0xr9xIgvcIWieB4iv4Ruj0Hjg23RPPX19HERhQ/FBJBxucrWC0.jpg?size=828x527&amp;quality=96&amp;sign=42b2f001a0d2baf753732be5b0e7150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87.userapi.com/impg/0xr9xIgvcIWieB4iv4Ruj0Hjg23RPPX19HERhQ/FBJBxucrWC0.jpg?size=828x527&amp;quality=96&amp;sign=42b2f001a0d2baf753732be5b0e71503&amp;type=album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500" cy="1688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19DE">
        <w:rPr>
          <w:rFonts w:ascii="Times New Roman" w:hAnsi="Times New Roman" w:cs="Times New Roman"/>
          <w:noProof/>
          <w:color w:val="121212"/>
          <w:lang w:eastAsia="ru-RU"/>
        </w:rPr>
        <w:drawing>
          <wp:inline distT="0" distB="0" distL="0" distR="0" wp14:anchorId="62377DA9" wp14:editId="10B7702B">
            <wp:extent cx="1395716" cy="1638353"/>
            <wp:effectExtent l="0" t="0" r="0" b="0"/>
            <wp:docPr id="94" name="Рисунок 94" descr="https://sun9-33.userapi.com/impg/Q-GdqhxpTnFQklVd7TQdRIEZZ9wq6GUivsmvdA/ADDY2OhZitw.jpg?size=828x972&amp;quality=95&amp;sign=c65abc0d8f810472958c02f5cfc3423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33.userapi.com/impg/Q-GdqhxpTnFQklVd7TQdRIEZZ9wq6GUivsmvdA/ADDY2OhZitw.jpg?size=828x972&amp;quality=95&amp;sign=c65abc0d8f810472958c02f5cfc34239&amp;type=album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134" cy="167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3AF4B" w14:textId="2A066EF5" w:rsidR="007A711A" w:rsidRPr="009F5622" w:rsidRDefault="00E817B7" w:rsidP="009F5622">
      <w:pPr>
        <w:autoSpaceDE w:val="0"/>
        <w:autoSpaceDN w:val="0"/>
        <w:adjustRightInd w:val="0"/>
        <w:spacing w:line="360" w:lineRule="auto"/>
        <w:ind w:left="1416"/>
        <w:jc w:val="both"/>
        <w:rPr>
          <w:rFonts w:ascii="Times New Roman" w:hAnsi="Times New Roman" w:cs="Times New Roman"/>
          <w:color w:val="121212"/>
          <w:sz w:val="22"/>
        </w:rPr>
      </w:pPr>
      <w:r w:rsidRPr="009F5622">
        <w:rPr>
          <w:rFonts w:ascii="Times New Roman" w:hAnsi="Times New Roman" w:cs="Times New Roman"/>
          <w:color w:val="121212"/>
          <w:sz w:val="22"/>
        </w:rPr>
        <w:t xml:space="preserve">              </w:t>
      </w:r>
      <w:r w:rsidR="007A711A" w:rsidRPr="009F5622">
        <w:rPr>
          <w:rFonts w:ascii="Times New Roman" w:hAnsi="Times New Roman" w:cs="Times New Roman"/>
          <w:color w:val="121212"/>
          <w:sz w:val="22"/>
        </w:rPr>
        <w:t>Деятельность СНО на сегодня</w:t>
      </w:r>
      <w:r w:rsidR="000C79AE" w:rsidRPr="009F5622">
        <w:rPr>
          <w:rFonts w:ascii="Times New Roman" w:hAnsi="Times New Roman" w:cs="Times New Roman"/>
          <w:color w:val="121212"/>
          <w:sz w:val="22"/>
        </w:rPr>
        <w:t>шний день</w:t>
      </w:r>
    </w:p>
    <w:p w14:paraId="273EE192" w14:textId="77777777" w:rsidR="009F5622" w:rsidRDefault="009F5622" w:rsidP="00AB19DE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hAnsi="Times New Roman" w:cs="Times New Roman"/>
          <w:color w:val="121212"/>
        </w:rPr>
      </w:pPr>
    </w:p>
    <w:p w14:paraId="590DF966" w14:textId="2E518D65" w:rsidR="00E817B7" w:rsidRPr="00AB19DE" w:rsidRDefault="00C42F39" w:rsidP="00AB19DE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hAnsi="Times New Roman" w:cs="Times New Roman"/>
          <w:color w:val="121212"/>
        </w:rPr>
      </w:pPr>
      <w:r w:rsidRPr="00AB19DE">
        <w:rPr>
          <w:rFonts w:ascii="Times New Roman" w:hAnsi="Times New Roman" w:cs="Times New Roman"/>
          <w:color w:val="121212"/>
        </w:rPr>
        <w:lastRenderedPageBreak/>
        <w:t xml:space="preserve">Безусловно, олимпиада по хирургии им. М.И. Перельмана является старейшей и самой крупной олимпиадой в стране, но также проводятся и другие олимпиады по различным профилям хирургической деятельности, в которых участники хирургической сборной нашего </w:t>
      </w:r>
      <w:r w:rsidR="007C4248">
        <w:rPr>
          <w:rFonts w:ascii="Times New Roman" w:hAnsi="Times New Roman" w:cs="Times New Roman"/>
          <w:color w:val="121212"/>
        </w:rPr>
        <w:t>У</w:t>
      </w:r>
      <w:r w:rsidRPr="00AB19DE">
        <w:rPr>
          <w:rFonts w:ascii="Times New Roman" w:hAnsi="Times New Roman" w:cs="Times New Roman"/>
          <w:color w:val="121212"/>
        </w:rPr>
        <w:t>ниверситета регулярно занимают призовые места.</w:t>
      </w:r>
    </w:p>
    <w:p w14:paraId="4403D956" w14:textId="02B8C8C5" w:rsidR="00C42F39" w:rsidRPr="00AB19DE" w:rsidRDefault="00C42F39" w:rsidP="00AB19DE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121212"/>
        </w:rPr>
      </w:pPr>
      <w:r w:rsidRPr="00AB19D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CA02A70" wp14:editId="50823A72">
            <wp:extent cx="3228022" cy="2152015"/>
            <wp:effectExtent l="0" t="0" r="0" b="635"/>
            <wp:docPr id="67" name="Рисунок 67" descr="https://sun9-76.userapi.com/impf/c831109/v831109231/675f/6rF7yHIf8W4.jpg?size=2560x1707&amp;quality=96&amp;sign=a034124004287680ec41d520b69497b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6.userapi.com/impf/c831109/v831109231/675f/6rF7yHIf8W4.jpg?size=2560x1707&amp;quality=96&amp;sign=a034124004287680ec41d520b69497bb&amp;type=album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396" cy="215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19DE">
        <w:rPr>
          <w:rFonts w:ascii="Times New Roman" w:hAnsi="Times New Roman" w:cs="Times New Roman"/>
          <w:noProof/>
          <w:lang w:eastAsia="ru-RU"/>
        </w:rPr>
        <w:t xml:space="preserve"> </w:t>
      </w:r>
      <w:r w:rsidRPr="00AB19D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CCCDDAC" wp14:editId="166547F9">
            <wp:extent cx="2705929" cy="2151597"/>
            <wp:effectExtent l="0" t="0" r="0" b="1270"/>
            <wp:docPr id="78" name="Рисунок 78" descr="https://sun9-27.userapi.com/impf/c834400/v834400231/4c9e5/UNFQi5Y8k38.jpg?size=1207x960&amp;quality=96&amp;sign=7f3f6c0866aeb1b3a3c5a97a230bf83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27.userapi.com/impf/c834400/v834400231/4c9e5/UNFQi5Y8k38.jpg?size=1207x960&amp;quality=96&amp;sign=7f3f6c0866aeb1b3a3c5a97a230bf838&amp;type=album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684" cy="2161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58AF6" w14:textId="07020052" w:rsidR="00C42F39" w:rsidRPr="009F5622" w:rsidRDefault="00C42F39" w:rsidP="009F5622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color w:val="121212"/>
          <w:sz w:val="22"/>
        </w:rPr>
      </w:pPr>
      <w:r w:rsidRPr="009F5622">
        <w:rPr>
          <w:rFonts w:ascii="Times New Roman" w:hAnsi="Times New Roman" w:cs="Times New Roman"/>
          <w:color w:val="121212"/>
          <w:sz w:val="22"/>
        </w:rPr>
        <w:t xml:space="preserve">Всероссийская студенческая олимпиада по хирургии с международным участием, 5-6 декабря </w:t>
      </w:r>
      <w:r w:rsidRPr="00AB19DE">
        <w:rPr>
          <w:rFonts w:ascii="Times New Roman" w:hAnsi="Times New Roman" w:cs="Times New Roman"/>
          <w:color w:val="121212"/>
        </w:rPr>
        <w:t xml:space="preserve">2017 </w:t>
      </w:r>
      <w:r w:rsidRPr="009F5622">
        <w:rPr>
          <w:rFonts w:ascii="Times New Roman" w:hAnsi="Times New Roman" w:cs="Times New Roman"/>
          <w:color w:val="121212"/>
          <w:sz w:val="22"/>
        </w:rPr>
        <w:t>г., БГМУ (г. Уфа)</w:t>
      </w:r>
    </w:p>
    <w:p w14:paraId="3230A6EA" w14:textId="4F9366D2" w:rsidR="00F970C7" w:rsidRPr="00AB19DE" w:rsidRDefault="004C4720" w:rsidP="00AB19DE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hAnsi="Times New Roman" w:cs="Times New Roman"/>
          <w:color w:val="121212"/>
        </w:rPr>
      </w:pPr>
      <w:r w:rsidRPr="00AB19DE">
        <w:rPr>
          <w:rFonts w:ascii="Times New Roman" w:hAnsi="Times New Roman" w:cs="Times New Roman"/>
          <w:color w:val="121212"/>
        </w:rPr>
        <w:t>К настоящему моменту кафедра оперативной и клинической хирургии с топографической анатомией</w:t>
      </w:r>
      <w:r w:rsidR="00AB19DE" w:rsidRPr="00AB19DE">
        <w:rPr>
          <w:rFonts w:ascii="Times New Roman" w:hAnsi="Times New Roman" w:cs="Times New Roman"/>
          <w:color w:val="121212"/>
        </w:rPr>
        <w:t xml:space="preserve"> им. С.А. Симбирцева</w:t>
      </w:r>
      <w:r w:rsidRPr="00AB19DE">
        <w:rPr>
          <w:rFonts w:ascii="Times New Roman" w:hAnsi="Times New Roman" w:cs="Times New Roman"/>
          <w:color w:val="121212"/>
        </w:rPr>
        <w:t xml:space="preserve"> уже </w:t>
      </w:r>
      <w:r w:rsidR="00AB19DE" w:rsidRPr="00AB19DE">
        <w:rPr>
          <w:rFonts w:ascii="Times New Roman" w:hAnsi="Times New Roman" w:cs="Times New Roman"/>
          <w:color w:val="121212"/>
        </w:rPr>
        <w:t>5 раз</w:t>
      </w:r>
      <w:r w:rsidRPr="00AB19DE">
        <w:rPr>
          <w:rFonts w:ascii="Times New Roman" w:hAnsi="Times New Roman" w:cs="Times New Roman"/>
          <w:color w:val="121212"/>
        </w:rPr>
        <w:t xml:space="preserve"> занимала первое место в конкурсе на лучшую студенче</w:t>
      </w:r>
      <w:r w:rsidR="00AB19DE" w:rsidRPr="00AB19DE">
        <w:rPr>
          <w:rFonts w:ascii="Times New Roman" w:hAnsi="Times New Roman" w:cs="Times New Roman"/>
          <w:color w:val="121212"/>
        </w:rPr>
        <w:t xml:space="preserve">скую работу (2015, 2017, 2018, </w:t>
      </w:r>
      <w:r w:rsidRPr="00AB19DE">
        <w:rPr>
          <w:rFonts w:ascii="Times New Roman" w:hAnsi="Times New Roman" w:cs="Times New Roman"/>
          <w:color w:val="121212"/>
        </w:rPr>
        <w:t>2019</w:t>
      </w:r>
      <w:r w:rsidR="00AB19DE" w:rsidRPr="00AB19DE">
        <w:rPr>
          <w:rFonts w:ascii="Times New Roman" w:hAnsi="Times New Roman" w:cs="Times New Roman"/>
          <w:color w:val="121212"/>
        </w:rPr>
        <w:t>, 2020</w:t>
      </w:r>
      <w:r w:rsidRPr="00AB19DE">
        <w:rPr>
          <w:rFonts w:ascii="Times New Roman" w:hAnsi="Times New Roman" w:cs="Times New Roman"/>
          <w:color w:val="121212"/>
        </w:rPr>
        <w:t xml:space="preserve"> гг.). </w:t>
      </w:r>
    </w:p>
    <w:p w14:paraId="7637F5A4" w14:textId="783CB5B2" w:rsidR="00F970C7" w:rsidRPr="00AB19DE" w:rsidRDefault="00F970C7" w:rsidP="00AB19DE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hAnsi="Times New Roman" w:cs="Times New Roman"/>
          <w:color w:val="121212"/>
        </w:rPr>
        <w:sectPr w:rsidR="00F970C7" w:rsidRPr="00AB19DE" w:rsidSect="00910DA8">
          <w:pgSz w:w="12240" w:h="15840"/>
          <w:pgMar w:top="1134" w:right="850" w:bottom="1134" w:left="1701" w:header="720" w:footer="720" w:gutter="0"/>
          <w:cols w:space="720"/>
          <w:noEndnote/>
        </w:sectPr>
      </w:pPr>
    </w:p>
    <w:p w14:paraId="29E62E26" w14:textId="0E2C1FBB" w:rsidR="00AB19DE" w:rsidRPr="00AB19DE" w:rsidRDefault="00F970C7" w:rsidP="009F5622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noProof/>
          <w:lang w:eastAsia="ru-RU"/>
        </w:rPr>
      </w:pPr>
      <w:r w:rsidRPr="00AB19DE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2589469E" wp14:editId="1056C23D">
            <wp:extent cx="3416424" cy="5450205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l="25251" t="-508" r="39310" b="1"/>
                    <a:stretch/>
                  </pic:blipFill>
                  <pic:spPr bwMode="auto">
                    <a:xfrm>
                      <a:off x="0" y="0"/>
                      <a:ext cx="3442412" cy="5491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B19DE" w:rsidRPr="00AB19D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0F5FE12" wp14:editId="2961CCC0">
            <wp:extent cx="1974850" cy="5475364"/>
            <wp:effectExtent l="0" t="0" r="6350" b="0"/>
            <wp:docPr id="200" name="Рисунок 2" descr="https://sun9-69.userapi.com/impg/8PG8q5Ds7N7tlVPfgT506vp3WiFFmOuAI4C2OQ/gTTACJ0NdWg.jpg?size=779x2160&amp;quality=96&amp;sign=77270ed5b7fe1c1490f23858b14f9e3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69.userapi.com/impg/8PG8q5Ds7N7tlVPfgT506vp3WiFFmOuAI4C2OQ/gTTACJ0NdWg.jpg?size=779x2160&amp;quality=96&amp;sign=77270ed5b7fe1c1490f23858b14f9e3b&amp;type=album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656" cy="5508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148E60" w14:textId="7E851DF9" w:rsidR="00F970C7" w:rsidRDefault="00F970C7" w:rsidP="009F5622">
      <w:pPr>
        <w:autoSpaceDE w:val="0"/>
        <w:autoSpaceDN w:val="0"/>
        <w:adjustRightInd w:val="0"/>
        <w:spacing w:line="360" w:lineRule="auto"/>
        <w:ind w:left="2124"/>
        <w:jc w:val="both"/>
        <w:rPr>
          <w:rFonts w:ascii="Times New Roman" w:hAnsi="Times New Roman" w:cs="Times New Roman"/>
          <w:noProof/>
          <w:sz w:val="22"/>
          <w:lang w:eastAsia="ru-RU"/>
        </w:rPr>
      </w:pPr>
      <w:r w:rsidRPr="009F5622">
        <w:rPr>
          <w:rFonts w:ascii="Times New Roman" w:hAnsi="Times New Roman" w:cs="Times New Roman"/>
          <w:noProof/>
          <w:sz w:val="22"/>
          <w:lang w:eastAsia="ru-RU"/>
        </w:rPr>
        <w:t>Конкурс на лучшую студенческую работу, 2019 и 2020 гг.</w:t>
      </w:r>
    </w:p>
    <w:p w14:paraId="14F68B0D" w14:textId="77777777" w:rsidR="009F5622" w:rsidRDefault="009F5622" w:rsidP="009F5622">
      <w:pPr>
        <w:autoSpaceDE w:val="0"/>
        <w:autoSpaceDN w:val="0"/>
        <w:adjustRightInd w:val="0"/>
        <w:spacing w:line="360" w:lineRule="auto"/>
        <w:ind w:left="1416"/>
        <w:jc w:val="both"/>
        <w:rPr>
          <w:rFonts w:ascii="Times New Roman" w:hAnsi="Times New Roman" w:cs="Times New Roman"/>
          <w:noProof/>
          <w:sz w:val="22"/>
          <w:lang w:eastAsia="ru-RU"/>
        </w:rPr>
      </w:pPr>
    </w:p>
    <w:p w14:paraId="514130A9" w14:textId="77777777" w:rsidR="009F5622" w:rsidRPr="009F5622" w:rsidRDefault="009F5622" w:rsidP="009F5622">
      <w:pPr>
        <w:autoSpaceDE w:val="0"/>
        <w:autoSpaceDN w:val="0"/>
        <w:adjustRightInd w:val="0"/>
        <w:spacing w:line="360" w:lineRule="auto"/>
        <w:ind w:left="1416"/>
        <w:jc w:val="both"/>
        <w:rPr>
          <w:rFonts w:ascii="Times New Roman" w:hAnsi="Times New Roman" w:cs="Times New Roman"/>
          <w:noProof/>
          <w:sz w:val="22"/>
          <w:lang w:eastAsia="ru-RU"/>
        </w:rPr>
        <w:sectPr w:rsidR="009F5622" w:rsidRPr="009F5622" w:rsidSect="00F970C7">
          <w:type w:val="continuous"/>
          <w:pgSz w:w="12240" w:h="15840"/>
          <w:pgMar w:top="1134" w:right="850" w:bottom="1134" w:left="1701" w:header="720" w:footer="720" w:gutter="0"/>
          <w:cols w:space="720"/>
          <w:noEndnote/>
        </w:sectPr>
      </w:pPr>
    </w:p>
    <w:p w14:paraId="5263CA71" w14:textId="216681EB" w:rsidR="00555BBC" w:rsidRPr="00AB19DE" w:rsidRDefault="00AB19DE" w:rsidP="00AB19DE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  <w:r w:rsidRPr="00AB19DE">
        <w:rPr>
          <w:rFonts w:ascii="Times New Roman" w:hAnsi="Times New Roman" w:cs="Times New Roman"/>
          <w:color w:val="121212"/>
        </w:rPr>
        <w:lastRenderedPageBreak/>
        <w:t>Кафедра ОКХ с ТА им. С.А. Симбирцева станови</w:t>
      </w:r>
      <w:r w:rsidRPr="00AB19DE">
        <w:rPr>
          <w:rFonts w:ascii="Times New Roman" w:hAnsi="Times New Roman" w:cs="Times New Roman"/>
        </w:rPr>
        <w:t>лась лучшим клиническим СНК</w:t>
      </w:r>
      <w:r w:rsidR="007C4248">
        <w:rPr>
          <w:rFonts w:ascii="Times New Roman" w:hAnsi="Times New Roman" w:cs="Times New Roman"/>
        </w:rPr>
        <w:t xml:space="preserve"> Университета</w:t>
      </w:r>
      <w:r w:rsidRPr="00AB19DE">
        <w:rPr>
          <w:rFonts w:ascii="Times New Roman" w:hAnsi="Times New Roman" w:cs="Times New Roman"/>
        </w:rPr>
        <w:t xml:space="preserve"> в 2017-2018 гг., 2019-2020 гг., занимала 2 место в 2014-2015 гг., 2015-2016 гг., 2018-2019 гг.</w:t>
      </w:r>
    </w:p>
    <w:sectPr w:rsidR="00555BBC" w:rsidRPr="00AB19DE" w:rsidSect="00F970C7">
      <w:type w:val="continuous"/>
      <w:pgSz w:w="12240" w:h="15840"/>
      <w:pgMar w:top="1134" w:right="850" w:bottom="1134" w:left="1701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Helvetica Neue">
    <w:altName w:val="Times New Roman"/>
    <w:charset w:val="00"/>
    <w:family w:val="roman"/>
    <w:pitch w:val="default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hybridMultilevel"/>
    <w:tmpl w:val="00000001"/>
    <w:lvl w:ilvl="0" w:tplc="00000001">
      <w:start w:val="1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0000002"/>
    <w:multiLevelType w:val="hybridMultilevel"/>
    <w:tmpl w:val="00000002"/>
    <w:lvl w:ilvl="0" w:tplc="00000065">
      <w:start w:val="1"/>
      <w:numFmt w:val="decimal"/>
      <w:lvlText w:val="%1."/>
      <w:lvlJc w:val="left"/>
      <w:pPr>
        <w:ind w:left="36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0000003"/>
    <w:multiLevelType w:val="hybridMultilevel"/>
    <w:tmpl w:val="00000003"/>
    <w:lvl w:ilvl="0" w:tplc="000000C9">
      <w:start w:val="7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3BD46EA1"/>
    <w:multiLevelType w:val="hybridMultilevel"/>
    <w:tmpl w:val="00000002"/>
    <w:lvl w:ilvl="0" w:tplc="00000065">
      <w:start w:val="1"/>
      <w:numFmt w:val="decimal"/>
      <w:lvlText w:val="%1."/>
      <w:lvlJc w:val="left"/>
      <w:pPr>
        <w:ind w:left="36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>
    <w:nsid w:val="602B1618"/>
    <w:multiLevelType w:val="hybridMultilevel"/>
    <w:tmpl w:val="1A3CB6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7293A25"/>
    <w:multiLevelType w:val="hybridMultilevel"/>
    <w:tmpl w:val="A6C691D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5"/>
  </w:num>
  <w:num w:numId="5">
    <w:abstractNumId w:val="4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4720"/>
    <w:rsid w:val="0002120E"/>
    <w:rsid w:val="00034080"/>
    <w:rsid w:val="000452DB"/>
    <w:rsid w:val="00051F59"/>
    <w:rsid w:val="00061A89"/>
    <w:rsid w:val="00071A2B"/>
    <w:rsid w:val="000752CF"/>
    <w:rsid w:val="00093152"/>
    <w:rsid w:val="000A6788"/>
    <w:rsid w:val="000A6A56"/>
    <w:rsid w:val="000C79AE"/>
    <w:rsid w:val="001028F1"/>
    <w:rsid w:val="00167DCC"/>
    <w:rsid w:val="00186640"/>
    <w:rsid w:val="001873ED"/>
    <w:rsid w:val="00190B20"/>
    <w:rsid w:val="001A34A0"/>
    <w:rsid w:val="001E7485"/>
    <w:rsid w:val="001F59B5"/>
    <w:rsid w:val="002116C3"/>
    <w:rsid w:val="00232974"/>
    <w:rsid w:val="00234AD4"/>
    <w:rsid w:val="00270C9C"/>
    <w:rsid w:val="002C13F8"/>
    <w:rsid w:val="002C1A94"/>
    <w:rsid w:val="002F67C7"/>
    <w:rsid w:val="00303778"/>
    <w:rsid w:val="00367A73"/>
    <w:rsid w:val="0037398B"/>
    <w:rsid w:val="003A2AAC"/>
    <w:rsid w:val="003B5870"/>
    <w:rsid w:val="003C6C3C"/>
    <w:rsid w:val="003E2327"/>
    <w:rsid w:val="003F6073"/>
    <w:rsid w:val="00412100"/>
    <w:rsid w:val="00423AE6"/>
    <w:rsid w:val="00466A6A"/>
    <w:rsid w:val="004675B5"/>
    <w:rsid w:val="004840EE"/>
    <w:rsid w:val="004B07CF"/>
    <w:rsid w:val="004C4720"/>
    <w:rsid w:val="004D57CA"/>
    <w:rsid w:val="00555BBC"/>
    <w:rsid w:val="00567416"/>
    <w:rsid w:val="005C7B33"/>
    <w:rsid w:val="005E50DA"/>
    <w:rsid w:val="005E5FA5"/>
    <w:rsid w:val="005F42AC"/>
    <w:rsid w:val="005F6AC3"/>
    <w:rsid w:val="005F6ACC"/>
    <w:rsid w:val="00603F61"/>
    <w:rsid w:val="00640F59"/>
    <w:rsid w:val="00660FFD"/>
    <w:rsid w:val="00662140"/>
    <w:rsid w:val="006B2DA0"/>
    <w:rsid w:val="00765CE1"/>
    <w:rsid w:val="007903B3"/>
    <w:rsid w:val="007A2339"/>
    <w:rsid w:val="007A711A"/>
    <w:rsid w:val="007C4248"/>
    <w:rsid w:val="007C6164"/>
    <w:rsid w:val="007D1E5C"/>
    <w:rsid w:val="007F2A09"/>
    <w:rsid w:val="00890D3A"/>
    <w:rsid w:val="008B2102"/>
    <w:rsid w:val="008E67CB"/>
    <w:rsid w:val="00910DA8"/>
    <w:rsid w:val="0091298C"/>
    <w:rsid w:val="009B5792"/>
    <w:rsid w:val="009F2DED"/>
    <w:rsid w:val="009F4C23"/>
    <w:rsid w:val="009F5622"/>
    <w:rsid w:val="00A07DEA"/>
    <w:rsid w:val="00A30E92"/>
    <w:rsid w:val="00AB19DE"/>
    <w:rsid w:val="00AC2128"/>
    <w:rsid w:val="00AF580E"/>
    <w:rsid w:val="00B54C50"/>
    <w:rsid w:val="00B96976"/>
    <w:rsid w:val="00BC566F"/>
    <w:rsid w:val="00BD6E54"/>
    <w:rsid w:val="00BE79E0"/>
    <w:rsid w:val="00BE7F22"/>
    <w:rsid w:val="00BF6DCB"/>
    <w:rsid w:val="00C42F39"/>
    <w:rsid w:val="00C54C6B"/>
    <w:rsid w:val="00C7182A"/>
    <w:rsid w:val="00C942F5"/>
    <w:rsid w:val="00CC1215"/>
    <w:rsid w:val="00CD0E34"/>
    <w:rsid w:val="00D007C3"/>
    <w:rsid w:val="00D058C9"/>
    <w:rsid w:val="00D41510"/>
    <w:rsid w:val="00D56BF3"/>
    <w:rsid w:val="00D60822"/>
    <w:rsid w:val="00D63AC7"/>
    <w:rsid w:val="00D776FD"/>
    <w:rsid w:val="00D80218"/>
    <w:rsid w:val="00DC4A9A"/>
    <w:rsid w:val="00DD7791"/>
    <w:rsid w:val="00DE77BD"/>
    <w:rsid w:val="00DF03B7"/>
    <w:rsid w:val="00E817B7"/>
    <w:rsid w:val="00E91081"/>
    <w:rsid w:val="00EA0B58"/>
    <w:rsid w:val="00EA53A7"/>
    <w:rsid w:val="00EC6A7F"/>
    <w:rsid w:val="00F042D6"/>
    <w:rsid w:val="00F10B79"/>
    <w:rsid w:val="00F221D7"/>
    <w:rsid w:val="00F230A6"/>
    <w:rsid w:val="00F46DDE"/>
    <w:rsid w:val="00F7128F"/>
    <w:rsid w:val="00F8054B"/>
    <w:rsid w:val="00F95F08"/>
    <w:rsid w:val="00F970C7"/>
    <w:rsid w:val="00FA5C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F118A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C4720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4C4720"/>
    <w:rPr>
      <w:color w:val="0563C1" w:themeColor="hyperlink"/>
      <w:u w:val="single"/>
    </w:rPr>
  </w:style>
  <w:style w:type="paragraph" w:styleId="a5">
    <w:name w:val="List Paragraph"/>
    <w:basedOn w:val="a"/>
    <w:uiPriority w:val="34"/>
    <w:qFormat/>
    <w:rsid w:val="004C4720"/>
    <w:pPr>
      <w:ind w:left="720"/>
      <w:contextualSpacing/>
    </w:pPr>
  </w:style>
  <w:style w:type="character" w:styleId="a6">
    <w:name w:val="FollowedHyperlink"/>
    <w:basedOn w:val="a0"/>
    <w:uiPriority w:val="99"/>
    <w:semiHidden/>
    <w:unhideWhenUsed/>
    <w:rsid w:val="001028F1"/>
    <w:rPr>
      <w:color w:val="954F72" w:themeColor="followedHyperlink"/>
      <w:u w:val="single"/>
    </w:rPr>
  </w:style>
  <w:style w:type="paragraph" w:customStyle="1" w:styleId="a7">
    <w:name w:val="По умолчанию"/>
    <w:rsid w:val="00270C9C"/>
    <w:pPr>
      <w:pBdr>
        <w:top w:val="nil"/>
        <w:left w:val="nil"/>
        <w:bottom w:val="nil"/>
        <w:right w:val="nil"/>
        <w:between w:val="nil"/>
        <w:bar w:val="nil"/>
      </w:pBdr>
      <w:spacing w:before="160" w:line="288" w:lineRule="auto"/>
    </w:pPr>
    <w:rPr>
      <w:rFonts w:ascii="Helvetica Neue" w:eastAsia="Arial Unicode MS" w:hAnsi="Helvetica Neue" w:cs="Arial Unicode MS"/>
      <w:color w:val="000000"/>
      <w:bdr w:val="nil"/>
      <w:lang w:eastAsia="ru-RU"/>
      <w14:textOutline w14:w="0" w14:cap="flat" w14:cmpd="sng" w14:algn="ctr">
        <w14:noFill/>
        <w14:prstDash w14:val="solid"/>
        <w14:bevel/>
      </w14:textOutline>
    </w:rPr>
  </w:style>
  <w:style w:type="character" w:customStyle="1" w:styleId="Hyperlink0">
    <w:name w:val="Hyperlink.0"/>
    <w:basedOn w:val="a0"/>
    <w:rsid w:val="00270C9C"/>
    <w:rPr>
      <w:u w:val="none"/>
    </w:rPr>
  </w:style>
  <w:style w:type="paragraph" w:styleId="a8">
    <w:name w:val="Balloon Text"/>
    <w:basedOn w:val="a"/>
    <w:link w:val="a9"/>
    <w:uiPriority w:val="99"/>
    <w:semiHidden/>
    <w:unhideWhenUsed/>
    <w:rsid w:val="007C4248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C424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C4720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4C4720"/>
    <w:rPr>
      <w:color w:val="0563C1" w:themeColor="hyperlink"/>
      <w:u w:val="single"/>
    </w:rPr>
  </w:style>
  <w:style w:type="paragraph" w:styleId="a5">
    <w:name w:val="List Paragraph"/>
    <w:basedOn w:val="a"/>
    <w:uiPriority w:val="34"/>
    <w:qFormat/>
    <w:rsid w:val="004C4720"/>
    <w:pPr>
      <w:ind w:left="720"/>
      <w:contextualSpacing/>
    </w:pPr>
  </w:style>
  <w:style w:type="character" w:styleId="a6">
    <w:name w:val="FollowedHyperlink"/>
    <w:basedOn w:val="a0"/>
    <w:uiPriority w:val="99"/>
    <w:semiHidden/>
    <w:unhideWhenUsed/>
    <w:rsid w:val="001028F1"/>
    <w:rPr>
      <w:color w:val="954F72" w:themeColor="followedHyperlink"/>
      <w:u w:val="single"/>
    </w:rPr>
  </w:style>
  <w:style w:type="paragraph" w:customStyle="1" w:styleId="a7">
    <w:name w:val="По умолчанию"/>
    <w:rsid w:val="00270C9C"/>
    <w:pPr>
      <w:pBdr>
        <w:top w:val="nil"/>
        <w:left w:val="nil"/>
        <w:bottom w:val="nil"/>
        <w:right w:val="nil"/>
        <w:between w:val="nil"/>
        <w:bar w:val="nil"/>
      </w:pBdr>
      <w:spacing w:before="160" w:line="288" w:lineRule="auto"/>
    </w:pPr>
    <w:rPr>
      <w:rFonts w:ascii="Helvetica Neue" w:eastAsia="Arial Unicode MS" w:hAnsi="Helvetica Neue" w:cs="Arial Unicode MS"/>
      <w:color w:val="000000"/>
      <w:bdr w:val="nil"/>
      <w:lang w:eastAsia="ru-RU"/>
      <w14:textOutline w14:w="0" w14:cap="flat" w14:cmpd="sng" w14:algn="ctr">
        <w14:noFill/>
        <w14:prstDash w14:val="solid"/>
        <w14:bevel/>
      </w14:textOutline>
    </w:rPr>
  </w:style>
  <w:style w:type="character" w:customStyle="1" w:styleId="Hyperlink0">
    <w:name w:val="Hyperlink.0"/>
    <w:basedOn w:val="a0"/>
    <w:rsid w:val="00270C9C"/>
    <w:rPr>
      <w:u w:val="none"/>
    </w:rPr>
  </w:style>
  <w:style w:type="paragraph" w:styleId="a8">
    <w:name w:val="Balloon Text"/>
    <w:basedOn w:val="a"/>
    <w:link w:val="a9"/>
    <w:uiPriority w:val="99"/>
    <w:semiHidden/>
    <w:unhideWhenUsed/>
    <w:rsid w:val="007C4248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C424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11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8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0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54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61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08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49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82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71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052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30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fontTable" Target="fontTable.xml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hyperlink" Target="https://elibrary.ru/contents.asp?id=35417200" TargetMode="External"/><Relationship Id="rId89" Type="http://schemas.openxmlformats.org/officeDocument/2006/relationships/hyperlink" Target="https://www.elibrary.ru/contents.asp?id=35332891&amp;selid=35332906" TargetMode="External"/><Relationship Id="rId112" Type="http://schemas.openxmlformats.org/officeDocument/2006/relationships/image" Target="media/image83.jpeg"/><Relationship Id="rId16" Type="http://schemas.openxmlformats.org/officeDocument/2006/relationships/image" Target="media/image10.png"/><Relationship Id="rId107" Type="http://schemas.openxmlformats.org/officeDocument/2006/relationships/image" Target="media/image78.jpe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jpeg"/><Relationship Id="rId74" Type="http://schemas.openxmlformats.org/officeDocument/2006/relationships/hyperlink" Target="https://elibrary.ru/contents.asp?id=38478455" TargetMode="External"/><Relationship Id="rId79" Type="http://schemas.openxmlformats.org/officeDocument/2006/relationships/hyperlink" Target="https://elibrary.ru/contents.asp?id=41488759&amp;selid=41488767" TargetMode="External"/><Relationship Id="rId87" Type="http://schemas.openxmlformats.org/officeDocument/2006/relationships/hyperlink" Target="https://elibrary.ru/contents.asp?id=34913329&amp;selid=34913351" TargetMode="External"/><Relationship Id="rId102" Type="http://schemas.openxmlformats.org/officeDocument/2006/relationships/image" Target="media/image73.jpeg"/><Relationship Id="rId110" Type="http://schemas.openxmlformats.org/officeDocument/2006/relationships/image" Target="media/image81.jpeg"/><Relationship Id="rId115" Type="http://schemas.openxmlformats.org/officeDocument/2006/relationships/image" Target="media/image86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hyperlink" Target="https://elibrary.ru/contents.asp?id=35332891" TargetMode="External"/><Relationship Id="rId90" Type="http://schemas.openxmlformats.org/officeDocument/2006/relationships/hyperlink" Target="https://www.elibrary.ru/contents.asp?id=35417200" TargetMode="External"/><Relationship Id="rId95" Type="http://schemas.openxmlformats.org/officeDocument/2006/relationships/image" Target="media/image66.jpe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hyperlink" Target="https://elibrary.ru/contents.asp?id=41263567&amp;selid=41263585" TargetMode="External"/><Relationship Id="rId100" Type="http://schemas.openxmlformats.org/officeDocument/2006/relationships/image" Target="media/image71.jpeg"/><Relationship Id="rId105" Type="http://schemas.openxmlformats.org/officeDocument/2006/relationships/image" Target="media/image76.jpeg"/><Relationship Id="rId113" Type="http://schemas.openxmlformats.org/officeDocument/2006/relationships/image" Target="media/image84.jpeg"/><Relationship Id="rId118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hyperlink" Target="https://www.sechenov.ru/pressroom/news/itogi-kubka-mezhdunarodnoy-studencheskoy-khirurgicheskoy-olimpiady-im-akademika-m-i-perelmana-/" TargetMode="External"/><Relationship Id="rId72" Type="http://schemas.openxmlformats.org/officeDocument/2006/relationships/hyperlink" Target="https://elibrary.ru/contents.asp?id=42918215" TargetMode="External"/><Relationship Id="rId80" Type="http://schemas.openxmlformats.org/officeDocument/2006/relationships/hyperlink" Target="https://elibrary.ru/contents.asp?id=42525796" TargetMode="External"/><Relationship Id="rId85" Type="http://schemas.openxmlformats.org/officeDocument/2006/relationships/hyperlink" Target="https://elibrary.ru/contents.asp?id=35417200&amp;selid=35417240" TargetMode="External"/><Relationship Id="rId93" Type="http://schemas.openxmlformats.org/officeDocument/2006/relationships/image" Target="media/image64.png"/><Relationship Id="rId98" Type="http://schemas.openxmlformats.org/officeDocument/2006/relationships/image" Target="media/image69.png"/><Relationship Id="rId3" Type="http://schemas.microsoft.com/office/2007/relationships/stylesWithEffects" Target="stylesWithEffect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2.png"/><Relationship Id="rId67" Type="http://schemas.openxmlformats.org/officeDocument/2006/relationships/image" Target="media/image60.jpeg"/><Relationship Id="rId103" Type="http://schemas.openxmlformats.org/officeDocument/2006/relationships/image" Target="media/image74.jpeg"/><Relationship Id="rId108" Type="http://schemas.openxmlformats.org/officeDocument/2006/relationships/image" Target="media/image79.jpeg"/><Relationship Id="rId116" Type="http://schemas.openxmlformats.org/officeDocument/2006/relationships/image" Target="media/image87.jpe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openxmlformats.org/officeDocument/2006/relationships/hyperlink" Target="https://elibrary.ru/contents.asp?id=42807484" TargetMode="External"/><Relationship Id="rId75" Type="http://schemas.openxmlformats.org/officeDocument/2006/relationships/hyperlink" Target="https://elibrary.ru/contents.asp?id=38478455&amp;selid=38478472" TargetMode="External"/><Relationship Id="rId83" Type="http://schemas.openxmlformats.org/officeDocument/2006/relationships/hyperlink" Target="https://elibrary.ru/contents.asp?id=35332891&amp;selid=35332906" TargetMode="External"/><Relationship Id="rId88" Type="http://schemas.openxmlformats.org/officeDocument/2006/relationships/hyperlink" Target="https://www.elibrary.ru/contents.asp?id=35332891" TargetMode="External"/><Relationship Id="rId91" Type="http://schemas.openxmlformats.org/officeDocument/2006/relationships/hyperlink" Target="https://www.elibrary.ru/contents.asp?id=35417200&amp;selid=35417240" TargetMode="External"/><Relationship Id="rId96" Type="http://schemas.openxmlformats.org/officeDocument/2006/relationships/image" Target="media/image67.png"/><Relationship Id="rId111" Type="http://schemas.openxmlformats.org/officeDocument/2006/relationships/image" Target="media/image82.jpeg"/><Relationship Id="rId1" Type="http://schemas.openxmlformats.org/officeDocument/2006/relationships/numbering" Target="numbering.xml"/><Relationship Id="rId6" Type="http://schemas.openxmlformats.org/officeDocument/2006/relationships/hyperlink" Target="https://www.sechenov.ru/pressroom/news/itogi-kubka-mezhdunarodnoy-studencheskoy-khirurgicheskoy-olimpiady-im-akademika-m-i-perelmana-/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0.png"/><Relationship Id="rId106" Type="http://schemas.openxmlformats.org/officeDocument/2006/relationships/image" Target="media/image77.jpeg"/><Relationship Id="rId114" Type="http://schemas.openxmlformats.org/officeDocument/2006/relationships/image" Target="media/image85.jpe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hyperlink" Target="https://elibrary.ru/contents.asp?id=42918215&amp;selid=42918357" TargetMode="External"/><Relationship Id="rId78" Type="http://schemas.openxmlformats.org/officeDocument/2006/relationships/hyperlink" Target="https://elibrary.ru/contents.asp?id=41488759" TargetMode="External"/><Relationship Id="rId81" Type="http://schemas.openxmlformats.org/officeDocument/2006/relationships/hyperlink" Target="https://elibrary.ru/contents.asp?id=42525796&amp;selid=42525807" TargetMode="External"/><Relationship Id="rId86" Type="http://schemas.openxmlformats.org/officeDocument/2006/relationships/hyperlink" Target="https://elibrary.ru/contents.asp?id=34913329" TargetMode="External"/><Relationship Id="rId94" Type="http://schemas.openxmlformats.org/officeDocument/2006/relationships/image" Target="media/image65.png"/><Relationship Id="rId99" Type="http://schemas.openxmlformats.org/officeDocument/2006/relationships/image" Target="media/image70.jpeg"/><Relationship Id="rId101" Type="http://schemas.openxmlformats.org/officeDocument/2006/relationships/image" Target="media/image72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80.jpeg"/><Relationship Id="rId34" Type="http://schemas.openxmlformats.org/officeDocument/2006/relationships/image" Target="media/image28.jpeg"/><Relationship Id="rId50" Type="http://schemas.openxmlformats.org/officeDocument/2006/relationships/image" Target="media/image44.png"/><Relationship Id="rId55" Type="http://schemas.openxmlformats.org/officeDocument/2006/relationships/image" Target="media/image48.png"/><Relationship Id="rId76" Type="http://schemas.openxmlformats.org/officeDocument/2006/relationships/hyperlink" Target="https://elibrary.ru/contents.asp?id=41263567" TargetMode="External"/><Relationship Id="rId97" Type="http://schemas.openxmlformats.org/officeDocument/2006/relationships/image" Target="media/image68.png"/><Relationship Id="rId104" Type="http://schemas.openxmlformats.org/officeDocument/2006/relationships/image" Target="media/image75.jpeg"/><Relationship Id="rId7" Type="http://schemas.openxmlformats.org/officeDocument/2006/relationships/image" Target="media/image1.png"/><Relationship Id="rId71" Type="http://schemas.openxmlformats.org/officeDocument/2006/relationships/hyperlink" Target="https://elibrary.ru/contents.asp?id=42807484&amp;selid=42807489" TargetMode="External"/><Relationship Id="rId92" Type="http://schemas.openxmlformats.org/officeDocument/2006/relationships/image" Target="media/image63.jpeg"/><Relationship Id="rId2" Type="http://schemas.openxmlformats.org/officeDocument/2006/relationships/styles" Target="styles.xml"/><Relationship Id="rId29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36</Pages>
  <Words>4621</Words>
  <Characters>26342</Characters>
  <Application>Microsoft Office Word</Application>
  <DocSecurity>0</DocSecurity>
  <Lines>219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SZGMU</Company>
  <LinksUpToDate>false</LinksUpToDate>
  <CharactersWithSpaces>30902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Николаев Константин Владимирович</cp:lastModifiedBy>
  <cp:revision>3</cp:revision>
  <dcterms:created xsi:type="dcterms:W3CDTF">2022-03-09T08:50:00Z</dcterms:created>
  <dcterms:modified xsi:type="dcterms:W3CDTF">2022-11-07T11:48:00Z</dcterms:modified>
</cp:coreProperties>
</file>